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9A4" w:rsidRPr="00EA2BC1" w:rsidRDefault="005A39A4" w:rsidP="005A39A4">
      <w:pPr>
        <w:jc w:val="center"/>
        <w:rPr>
          <w:b/>
          <w:bCs/>
          <w:sz w:val="28"/>
          <w:szCs w:val="28"/>
        </w:rPr>
      </w:pPr>
      <w:r w:rsidRPr="00EA2BC1">
        <w:rPr>
          <w:b/>
          <w:bCs/>
          <w:sz w:val="28"/>
          <w:szCs w:val="28"/>
        </w:rPr>
        <w:t xml:space="preserve">Нижегородский филиал </w:t>
      </w:r>
    </w:p>
    <w:p w:rsidR="005A39A4" w:rsidRPr="00EA2BC1" w:rsidRDefault="005A39A4" w:rsidP="005A39A4">
      <w:pPr>
        <w:jc w:val="center"/>
        <w:rPr>
          <w:b/>
          <w:bCs/>
          <w:sz w:val="28"/>
          <w:szCs w:val="28"/>
        </w:rPr>
      </w:pPr>
      <w:r w:rsidRPr="00EA2BC1">
        <w:rPr>
          <w:b/>
          <w:bCs/>
          <w:sz w:val="28"/>
          <w:szCs w:val="28"/>
        </w:rPr>
        <w:t xml:space="preserve">Федерального государственного автономного образовательного          учреждения высшего образования </w:t>
      </w:r>
      <w:r w:rsidRPr="00EA2BC1">
        <w:rPr>
          <w:b/>
          <w:bCs/>
          <w:sz w:val="28"/>
          <w:szCs w:val="28"/>
        </w:rPr>
        <w:br/>
        <w:t xml:space="preserve">"Национальный исследовательский университет </w:t>
      </w:r>
      <w:r w:rsidRPr="00EA2BC1">
        <w:rPr>
          <w:b/>
          <w:bCs/>
          <w:sz w:val="28"/>
          <w:szCs w:val="28"/>
        </w:rPr>
        <w:br/>
        <w:t>"Высшая школа экономики"</w:t>
      </w:r>
    </w:p>
    <w:p w:rsidR="005A39A4" w:rsidRPr="00EA2BC1" w:rsidRDefault="005A39A4" w:rsidP="005A39A4">
      <w:pPr>
        <w:pStyle w:val="FR3"/>
        <w:widowControl/>
        <w:rPr>
          <w:rFonts w:ascii="Times New Roman" w:hAnsi="Times New Roman"/>
          <w:outline/>
          <w:snapToGrid/>
          <w:sz w:val="28"/>
          <w:szCs w:val="28"/>
        </w:rPr>
      </w:pPr>
    </w:p>
    <w:p w:rsidR="005A39A4" w:rsidRPr="00EA2BC1" w:rsidRDefault="005A39A4" w:rsidP="005A39A4">
      <w:pPr>
        <w:pStyle w:val="8"/>
        <w:rPr>
          <w:sz w:val="28"/>
          <w:szCs w:val="28"/>
        </w:rPr>
      </w:pPr>
    </w:p>
    <w:p w:rsidR="005A39A4" w:rsidRPr="00EA2BC1" w:rsidRDefault="005A39A4" w:rsidP="00C31FBE">
      <w:pPr>
        <w:pStyle w:val="8"/>
        <w:ind w:firstLine="0"/>
        <w:jc w:val="center"/>
        <w:rPr>
          <w:sz w:val="28"/>
          <w:szCs w:val="28"/>
        </w:rPr>
      </w:pPr>
      <w:r w:rsidRPr="00EA2BC1">
        <w:rPr>
          <w:sz w:val="28"/>
          <w:szCs w:val="28"/>
        </w:rPr>
        <w:t xml:space="preserve">Факультет </w:t>
      </w:r>
      <w:r w:rsidR="006F4947" w:rsidRPr="00EA2BC1">
        <w:rPr>
          <w:sz w:val="28"/>
          <w:szCs w:val="28"/>
        </w:rPr>
        <w:t xml:space="preserve">  права</w:t>
      </w:r>
    </w:p>
    <w:p w:rsidR="00DB2385" w:rsidRDefault="00DB2385" w:rsidP="00DB2385"/>
    <w:p w:rsidR="00DB2385" w:rsidRDefault="00DB2385" w:rsidP="00DB2385"/>
    <w:p w:rsidR="00DB2385" w:rsidRDefault="005B2FB0" w:rsidP="00DB2385">
      <w:r>
        <w:t>Утверждена</w:t>
      </w:r>
    </w:p>
    <w:p w:rsidR="00DB2385" w:rsidRDefault="005B2FB0" w:rsidP="00DB2385">
      <w:r>
        <w:t>Академическим советом</w:t>
      </w:r>
    </w:p>
    <w:p w:rsidR="005B2FB0" w:rsidRDefault="005B2FB0" w:rsidP="00DB2385">
      <w:r>
        <w:t>ОП 40.03.01 «Юриспруденция»</w:t>
      </w:r>
    </w:p>
    <w:p w:rsidR="00DB2385" w:rsidRDefault="005B2FB0" w:rsidP="00DB2385">
      <w:r>
        <w:t xml:space="preserve"> </w:t>
      </w:r>
      <w:r w:rsidR="00DB2385">
        <w:t>«</w:t>
      </w:r>
      <w:r>
        <w:rPr>
          <w:u w:val="single"/>
          <w:lang w:val="en-US"/>
        </w:rPr>
        <w:t>18</w:t>
      </w:r>
      <w:r w:rsidR="00DB2385" w:rsidRPr="004E401D">
        <w:t xml:space="preserve">»  </w:t>
      </w:r>
      <w:r>
        <w:rPr>
          <w:u w:val="single"/>
        </w:rPr>
        <w:t>ноября</w:t>
      </w:r>
      <w:r w:rsidR="00DB2385">
        <w:t xml:space="preserve"> 2016 г.</w:t>
      </w:r>
      <w:r>
        <w:t xml:space="preserve"> </w:t>
      </w:r>
    </w:p>
    <w:p w:rsidR="005B2FB0" w:rsidRDefault="005B2FB0" w:rsidP="00DB2385">
      <w:r>
        <w:t>Протокол №5</w:t>
      </w:r>
    </w:p>
    <w:p w:rsidR="005A39A4" w:rsidRPr="00EA2BC1" w:rsidRDefault="005A39A4" w:rsidP="00DB2385">
      <w:pPr>
        <w:pStyle w:val="9"/>
        <w:ind w:left="3600"/>
        <w:jc w:val="both"/>
        <w:rPr>
          <w:sz w:val="28"/>
          <w:szCs w:val="28"/>
        </w:rPr>
      </w:pPr>
    </w:p>
    <w:p w:rsidR="005A39A4" w:rsidRPr="00EA2BC1" w:rsidRDefault="005A39A4" w:rsidP="005A39A4">
      <w:pPr>
        <w:pStyle w:val="9"/>
        <w:ind w:left="5040"/>
        <w:jc w:val="right"/>
        <w:rPr>
          <w:sz w:val="28"/>
          <w:szCs w:val="28"/>
        </w:rPr>
      </w:pPr>
    </w:p>
    <w:p w:rsidR="005A39A4" w:rsidRPr="00EA2BC1" w:rsidRDefault="005A39A4" w:rsidP="005A39A4">
      <w:pPr>
        <w:jc w:val="right"/>
        <w:rPr>
          <w:sz w:val="28"/>
          <w:szCs w:val="28"/>
        </w:rPr>
      </w:pPr>
    </w:p>
    <w:p w:rsidR="005A39A4" w:rsidRPr="00EA2BC1" w:rsidRDefault="005A39A4" w:rsidP="005A39A4">
      <w:pPr>
        <w:rPr>
          <w:sz w:val="28"/>
          <w:szCs w:val="28"/>
        </w:rPr>
      </w:pPr>
    </w:p>
    <w:p w:rsidR="005A39A4" w:rsidRPr="0046474F" w:rsidRDefault="005A39A4" w:rsidP="0046474F">
      <w:pPr>
        <w:pStyle w:val="3"/>
        <w:rPr>
          <w:b/>
          <w:i w:val="0"/>
          <w:szCs w:val="32"/>
        </w:rPr>
      </w:pPr>
      <w:r w:rsidRPr="00EA2BC1">
        <w:rPr>
          <w:b/>
          <w:i w:val="0"/>
          <w:szCs w:val="32"/>
        </w:rPr>
        <w:t>Программа</w:t>
      </w:r>
      <w:r w:rsidR="00F130CA" w:rsidRPr="00EA2BC1">
        <w:rPr>
          <w:b/>
          <w:i w:val="0"/>
          <w:szCs w:val="32"/>
        </w:rPr>
        <w:t xml:space="preserve"> </w:t>
      </w:r>
      <w:r w:rsidR="0046474F">
        <w:rPr>
          <w:b/>
          <w:i w:val="0"/>
          <w:szCs w:val="32"/>
        </w:rPr>
        <w:t xml:space="preserve">государственного </w:t>
      </w:r>
      <w:r w:rsidR="009216DE">
        <w:rPr>
          <w:b/>
          <w:i w:val="0"/>
          <w:szCs w:val="32"/>
        </w:rPr>
        <w:t xml:space="preserve">междисциплинарного </w:t>
      </w:r>
      <w:r w:rsidRPr="00EA2BC1">
        <w:rPr>
          <w:b/>
          <w:i w:val="0"/>
          <w:szCs w:val="32"/>
        </w:rPr>
        <w:t>экзамена</w:t>
      </w:r>
    </w:p>
    <w:p w:rsidR="005A39A4" w:rsidRPr="00EA2BC1" w:rsidRDefault="005A39A4" w:rsidP="0046474F">
      <w:pPr>
        <w:rPr>
          <w:b/>
          <w:sz w:val="28"/>
          <w:szCs w:val="28"/>
        </w:rPr>
      </w:pPr>
    </w:p>
    <w:p w:rsidR="005A39A4" w:rsidRPr="00C46148" w:rsidRDefault="0046474F" w:rsidP="0046474F">
      <w:pPr>
        <w:rPr>
          <w:b/>
          <w:sz w:val="32"/>
          <w:szCs w:val="32"/>
        </w:rPr>
      </w:pPr>
      <w:r>
        <w:rPr>
          <w:b/>
          <w:sz w:val="28"/>
          <w:szCs w:val="28"/>
        </w:rPr>
        <w:t xml:space="preserve">   </w:t>
      </w:r>
      <w:r w:rsidR="00C46148">
        <w:rPr>
          <w:b/>
          <w:sz w:val="28"/>
          <w:szCs w:val="28"/>
        </w:rPr>
        <w:t xml:space="preserve">   </w:t>
      </w:r>
      <w:r w:rsidRPr="00C46148">
        <w:rPr>
          <w:b/>
          <w:sz w:val="32"/>
          <w:szCs w:val="32"/>
        </w:rPr>
        <w:t xml:space="preserve"> </w:t>
      </w:r>
      <w:r w:rsidR="000548A2" w:rsidRPr="00C46148">
        <w:rPr>
          <w:b/>
          <w:sz w:val="32"/>
          <w:szCs w:val="32"/>
        </w:rPr>
        <w:t xml:space="preserve"> </w:t>
      </w:r>
      <w:r w:rsidRPr="00C46148">
        <w:rPr>
          <w:b/>
          <w:sz w:val="32"/>
          <w:szCs w:val="32"/>
        </w:rPr>
        <w:t>по направлению</w:t>
      </w:r>
      <w:r w:rsidR="002E448F" w:rsidRPr="00C46148">
        <w:rPr>
          <w:b/>
          <w:sz w:val="32"/>
          <w:szCs w:val="32"/>
        </w:rPr>
        <w:t xml:space="preserve"> </w:t>
      </w:r>
      <w:r w:rsidR="00716347" w:rsidRPr="00C46148">
        <w:rPr>
          <w:b/>
          <w:sz w:val="32"/>
          <w:szCs w:val="32"/>
        </w:rPr>
        <w:t xml:space="preserve">подготовки </w:t>
      </w:r>
      <w:r w:rsidR="00C46148" w:rsidRPr="00C46148">
        <w:rPr>
          <w:b/>
          <w:sz w:val="32"/>
          <w:szCs w:val="32"/>
        </w:rPr>
        <w:t xml:space="preserve"> </w:t>
      </w:r>
      <w:r w:rsidR="00295299" w:rsidRPr="00C46148">
        <w:rPr>
          <w:b/>
          <w:sz w:val="32"/>
          <w:szCs w:val="32"/>
        </w:rPr>
        <w:t xml:space="preserve">40.03.01 </w:t>
      </w:r>
      <w:r w:rsidR="00E637E2" w:rsidRPr="00C46148">
        <w:rPr>
          <w:b/>
          <w:sz w:val="32"/>
          <w:szCs w:val="32"/>
        </w:rPr>
        <w:t>«Юриспруденция</w:t>
      </w:r>
      <w:r w:rsidR="00C46148" w:rsidRPr="00C46148">
        <w:rPr>
          <w:b/>
          <w:sz w:val="32"/>
          <w:szCs w:val="32"/>
        </w:rPr>
        <w:t>»</w:t>
      </w:r>
      <w:r w:rsidR="00E637E2" w:rsidRPr="00C46148">
        <w:rPr>
          <w:b/>
          <w:sz w:val="32"/>
          <w:szCs w:val="32"/>
        </w:rPr>
        <w:t xml:space="preserve"> </w:t>
      </w:r>
    </w:p>
    <w:p w:rsidR="005A39A4" w:rsidRPr="00EA2BC1" w:rsidRDefault="005A39A4" w:rsidP="005A39A4">
      <w:pPr>
        <w:jc w:val="center"/>
        <w:rPr>
          <w:b/>
          <w:sz w:val="28"/>
          <w:szCs w:val="28"/>
        </w:rPr>
      </w:pPr>
      <w:r w:rsidRPr="00EA2BC1">
        <w:rPr>
          <w:b/>
          <w:sz w:val="28"/>
          <w:szCs w:val="28"/>
        </w:rPr>
        <w:t xml:space="preserve"> </w:t>
      </w:r>
    </w:p>
    <w:p w:rsidR="005A39A4" w:rsidRPr="00EA2BC1" w:rsidRDefault="005A39A4" w:rsidP="005A39A4">
      <w:pPr>
        <w:jc w:val="center"/>
        <w:rPr>
          <w:sz w:val="28"/>
          <w:szCs w:val="28"/>
        </w:rPr>
      </w:pPr>
    </w:p>
    <w:p w:rsidR="005A39A4" w:rsidRPr="00EA2BC1" w:rsidRDefault="005A39A4" w:rsidP="005A39A4">
      <w:pPr>
        <w:jc w:val="center"/>
        <w:rPr>
          <w:sz w:val="28"/>
          <w:szCs w:val="28"/>
        </w:rPr>
      </w:pPr>
    </w:p>
    <w:p w:rsidR="00EA2BC1" w:rsidRPr="00EA2BC1" w:rsidRDefault="00EA2BC1" w:rsidP="005A39A4">
      <w:pPr>
        <w:rPr>
          <w:sz w:val="28"/>
          <w:szCs w:val="28"/>
        </w:rPr>
      </w:pPr>
    </w:p>
    <w:p w:rsidR="00EA2BC1" w:rsidRPr="00EA2BC1" w:rsidRDefault="00EA2BC1" w:rsidP="005A39A4">
      <w:pPr>
        <w:rPr>
          <w:sz w:val="28"/>
          <w:szCs w:val="28"/>
        </w:rPr>
      </w:pPr>
    </w:p>
    <w:p w:rsidR="00EA2BC1" w:rsidRPr="00EA2BC1" w:rsidRDefault="00EA2BC1" w:rsidP="005A39A4">
      <w:pPr>
        <w:rPr>
          <w:sz w:val="28"/>
          <w:szCs w:val="28"/>
        </w:rPr>
      </w:pPr>
    </w:p>
    <w:p w:rsidR="00EA2BC1" w:rsidRPr="00EA2BC1" w:rsidRDefault="00EA2BC1" w:rsidP="005A39A4">
      <w:pPr>
        <w:rPr>
          <w:sz w:val="28"/>
          <w:szCs w:val="28"/>
        </w:rPr>
      </w:pPr>
    </w:p>
    <w:p w:rsidR="00EA2BC1" w:rsidRPr="00EA2BC1" w:rsidRDefault="00EA2BC1" w:rsidP="005A39A4">
      <w:pPr>
        <w:rPr>
          <w:sz w:val="28"/>
          <w:szCs w:val="28"/>
        </w:rPr>
      </w:pPr>
    </w:p>
    <w:p w:rsidR="00EA2BC1" w:rsidRPr="00EA2BC1" w:rsidRDefault="00EA2BC1" w:rsidP="005A39A4">
      <w:pPr>
        <w:rPr>
          <w:sz w:val="28"/>
          <w:szCs w:val="28"/>
        </w:rPr>
      </w:pPr>
    </w:p>
    <w:p w:rsidR="00295299" w:rsidRDefault="00295299" w:rsidP="005A39A4">
      <w:pPr>
        <w:rPr>
          <w:sz w:val="28"/>
          <w:szCs w:val="28"/>
        </w:rPr>
      </w:pPr>
    </w:p>
    <w:p w:rsidR="0046474F" w:rsidRDefault="0046474F" w:rsidP="005A39A4">
      <w:pPr>
        <w:rPr>
          <w:sz w:val="28"/>
          <w:szCs w:val="28"/>
        </w:rPr>
      </w:pPr>
    </w:p>
    <w:p w:rsidR="0046474F" w:rsidRPr="00EA2BC1" w:rsidRDefault="0046474F" w:rsidP="005A39A4">
      <w:pPr>
        <w:rPr>
          <w:sz w:val="28"/>
          <w:szCs w:val="28"/>
        </w:rPr>
      </w:pPr>
    </w:p>
    <w:p w:rsidR="005A39A4" w:rsidRPr="00EA2BC1" w:rsidRDefault="005A39A4" w:rsidP="005A39A4">
      <w:pPr>
        <w:rPr>
          <w:sz w:val="28"/>
          <w:szCs w:val="28"/>
        </w:rPr>
      </w:pPr>
    </w:p>
    <w:p w:rsidR="005B2FB0" w:rsidRDefault="005B2FB0" w:rsidP="00EA2BC1">
      <w:pPr>
        <w:jc w:val="center"/>
        <w:rPr>
          <w:sz w:val="28"/>
          <w:szCs w:val="28"/>
        </w:rPr>
      </w:pPr>
    </w:p>
    <w:p w:rsidR="005B2FB0" w:rsidRDefault="005B2FB0" w:rsidP="00EA2BC1">
      <w:pPr>
        <w:jc w:val="center"/>
        <w:rPr>
          <w:sz w:val="28"/>
          <w:szCs w:val="28"/>
        </w:rPr>
      </w:pPr>
    </w:p>
    <w:p w:rsidR="00EA2BC1" w:rsidRPr="00EA2BC1" w:rsidRDefault="0046474F" w:rsidP="00EA2BC1">
      <w:pPr>
        <w:jc w:val="center"/>
        <w:rPr>
          <w:sz w:val="28"/>
          <w:szCs w:val="28"/>
        </w:rPr>
      </w:pPr>
      <w:r>
        <w:rPr>
          <w:sz w:val="28"/>
          <w:szCs w:val="28"/>
        </w:rPr>
        <w:t>Нижний Новгород, 2016</w:t>
      </w:r>
    </w:p>
    <w:p w:rsidR="005B2FB0" w:rsidRDefault="005B2FB0">
      <w:r>
        <w:br w:type="page"/>
      </w:r>
    </w:p>
    <w:p w:rsidR="0046474F" w:rsidRDefault="0046474F" w:rsidP="00DB2385"/>
    <w:p w:rsidR="0046474F" w:rsidRDefault="0046474F" w:rsidP="0046474F"/>
    <w:p w:rsidR="00F8707D" w:rsidRPr="000D41DE" w:rsidRDefault="00F8707D" w:rsidP="00DB2385">
      <w:pPr>
        <w:pStyle w:val="a5"/>
        <w:numPr>
          <w:ilvl w:val="0"/>
          <w:numId w:val="117"/>
        </w:numPr>
        <w:tabs>
          <w:tab w:val="left" w:pos="0"/>
        </w:tabs>
        <w:jc w:val="center"/>
        <w:rPr>
          <w:b/>
          <w:bCs/>
          <w:sz w:val="24"/>
        </w:rPr>
      </w:pPr>
      <w:r w:rsidRPr="000D41DE">
        <w:rPr>
          <w:b/>
          <w:bCs/>
          <w:sz w:val="24"/>
        </w:rPr>
        <w:t xml:space="preserve">Порядок проведения государственного междисциплинарного экзамена по направлению </w:t>
      </w:r>
      <w:r w:rsidRPr="000D41DE">
        <w:rPr>
          <w:b/>
          <w:sz w:val="24"/>
        </w:rPr>
        <w:t>подготовки 40.03.01 Юриспруденция</w:t>
      </w:r>
    </w:p>
    <w:p w:rsidR="00F8707D" w:rsidRPr="00637A48" w:rsidRDefault="00F8707D" w:rsidP="00DB2385">
      <w:pPr>
        <w:pStyle w:val="a5"/>
        <w:tabs>
          <w:tab w:val="left" w:pos="0"/>
        </w:tabs>
        <w:ind w:firstLine="720"/>
        <w:jc w:val="center"/>
        <w:rPr>
          <w:b/>
          <w:bCs/>
        </w:rPr>
      </w:pPr>
    </w:p>
    <w:p w:rsidR="00F8707D" w:rsidRPr="000D41DE" w:rsidRDefault="00F8707D" w:rsidP="00F8707D">
      <w:pPr>
        <w:shd w:val="clear" w:color="auto" w:fill="FFFFFF"/>
        <w:ind w:firstLine="708"/>
        <w:jc w:val="both"/>
        <w:outlineLvl w:val="0"/>
        <w:rPr>
          <w:b/>
        </w:rPr>
      </w:pPr>
      <w:r w:rsidRPr="00637A48">
        <w:rPr>
          <w:rFonts w:eastAsia="MS Mincho"/>
        </w:rPr>
        <w:t>Общие правила проведения государс</w:t>
      </w:r>
      <w:bookmarkStart w:id="0" w:name="_GoBack"/>
      <w:r>
        <w:rPr>
          <w:rFonts w:eastAsia="MS Mincho"/>
        </w:rPr>
        <w:t xml:space="preserve">твенной </w:t>
      </w:r>
      <w:r w:rsidRPr="00637A48">
        <w:rPr>
          <w:rFonts w:eastAsia="MS Mincho"/>
        </w:rPr>
        <w:t xml:space="preserve">итоговой </w:t>
      </w:r>
      <w:r>
        <w:rPr>
          <w:rFonts w:eastAsia="MS Mincho"/>
        </w:rPr>
        <w:t xml:space="preserve">аттестации регулируются </w:t>
      </w:r>
      <w:r w:rsidRPr="000D41DE">
        <w:rPr>
          <w:b/>
        </w:rPr>
        <w:t xml:space="preserve">Положением о государственной итоговой аттестации студентов образовательных программ высшего образования – программ  </w:t>
      </w:r>
      <w:proofErr w:type="spellStart"/>
      <w:r w:rsidRPr="000D41DE">
        <w:rPr>
          <w:b/>
        </w:rPr>
        <w:t>бакалавриата</w:t>
      </w:r>
      <w:proofErr w:type="spellEnd"/>
      <w:r w:rsidRPr="000D41DE">
        <w:rPr>
          <w:b/>
        </w:rPr>
        <w:t xml:space="preserve">, </w:t>
      </w:r>
      <w:proofErr w:type="spellStart"/>
      <w:r w:rsidRPr="000D41DE">
        <w:rPr>
          <w:b/>
        </w:rPr>
        <w:t>специалитета</w:t>
      </w:r>
      <w:proofErr w:type="spellEnd"/>
      <w:r w:rsidRPr="000D41DE">
        <w:rPr>
          <w:b/>
        </w:rPr>
        <w:t xml:space="preserve"> и магистратуры Национального исследовательского  университета «Высшая школа экономики» </w:t>
      </w:r>
      <w:r w:rsidRPr="000D41DE">
        <w:t>от 29.03.2016</w:t>
      </w:r>
      <w:r w:rsidR="00DB2385">
        <w:t xml:space="preserve"> (далее также - Положение о ГИА)</w:t>
      </w:r>
      <w:r w:rsidRPr="000D41DE">
        <w:t>.</w:t>
      </w:r>
    </w:p>
    <w:bookmarkEnd w:id="0"/>
    <w:p w:rsidR="00F8707D" w:rsidRPr="00637A48" w:rsidRDefault="00F8707D" w:rsidP="00F8707D">
      <w:pPr>
        <w:shd w:val="clear" w:color="auto" w:fill="FFFFFF"/>
        <w:ind w:firstLine="700"/>
        <w:jc w:val="both"/>
        <w:outlineLvl w:val="0"/>
        <w:rPr>
          <w:color w:val="000000"/>
        </w:rPr>
      </w:pPr>
      <w:r>
        <w:t xml:space="preserve">Государственный </w:t>
      </w:r>
      <w:r w:rsidRPr="00637A48">
        <w:t xml:space="preserve">междисциплинарный экзамен на </w:t>
      </w:r>
      <w:r>
        <w:t xml:space="preserve">образовательной программе </w:t>
      </w:r>
      <w:proofErr w:type="spellStart"/>
      <w:r>
        <w:t>бакалавриата</w:t>
      </w:r>
      <w:proofErr w:type="spellEnd"/>
      <w:r>
        <w:t xml:space="preserve"> по направлению </w:t>
      </w:r>
      <w:r w:rsidR="005C75CA">
        <w:t xml:space="preserve">подготовки </w:t>
      </w:r>
      <w:r>
        <w:rPr>
          <w:b/>
        </w:rPr>
        <w:t>40.03.01 Юриспруденция</w:t>
      </w:r>
      <w:r w:rsidRPr="00637A48">
        <w:t xml:space="preserve"> факультет</w:t>
      </w:r>
      <w:r>
        <w:t>а права</w:t>
      </w:r>
      <w:r w:rsidRPr="00637A48">
        <w:t xml:space="preserve"> является составной частью государственной</w:t>
      </w:r>
      <w:r>
        <w:t xml:space="preserve"> итоговой</w:t>
      </w:r>
      <w:r w:rsidRPr="00637A48">
        <w:t xml:space="preserve"> аттестации выпускников, завершающих обучение по основной образовательной программе подготовки бакалавров по направлению</w:t>
      </w:r>
      <w:r w:rsidR="005C75CA">
        <w:t xml:space="preserve"> подготовки </w:t>
      </w:r>
      <w:r w:rsidRPr="00637A48">
        <w:t xml:space="preserve"> </w:t>
      </w:r>
      <w:r>
        <w:rPr>
          <w:b/>
        </w:rPr>
        <w:t>40.03.01 Юриспруденция.</w:t>
      </w:r>
    </w:p>
    <w:p w:rsidR="00F8707D" w:rsidRPr="00637A48" w:rsidRDefault="00F8707D" w:rsidP="00F8707D">
      <w:pPr>
        <w:shd w:val="clear" w:color="auto" w:fill="FFFFFF"/>
        <w:ind w:left="5" w:firstLine="695"/>
        <w:jc w:val="both"/>
        <w:rPr>
          <w:rFonts w:eastAsia="MS Mincho"/>
        </w:rPr>
      </w:pPr>
      <w:proofErr w:type="gramStart"/>
      <w:r w:rsidRPr="00637A48">
        <w:rPr>
          <w:color w:val="000000"/>
        </w:rPr>
        <w:t xml:space="preserve">К </w:t>
      </w:r>
      <w:r>
        <w:rPr>
          <w:color w:val="000000"/>
        </w:rPr>
        <w:t xml:space="preserve">государственному </w:t>
      </w:r>
      <w:r w:rsidRPr="00637A48">
        <w:rPr>
          <w:color w:val="000000"/>
        </w:rPr>
        <w:t>междисциплинарному экзамену допускается лицо, успешно завершившее в полном объеме освоение основной образовательной программы по направлению подготовки высшего профессионального образования, разработанной НИУ ВШЭ в соответствии с требованиями образовательного стандарта НИУ ВШЭ, в отношении которого установлена категория "Национальный исследовательск</w:t>
      </w:r>
      <w:r w:rsidR="00DB2385">
        <w:rPr>
          <w:color w:val="000000"/>
        </w:rPr>
        <w:t>ий университет" (далее также -</w:t>
      </w:r>
      <w:r w:rsidRPr="00637A48">
        <w:rPr>
          <w:color w:val="000000"/>
        </w:rPr>
        <w:t xml:space="preserve"> ОС ВПО) </w:t>
      </w:r>
      <w:r w:rsidRPr="00637A48">
        <w:rPr>
          <w:rFonts w:eastAsia="MS Mincho"/>
        </w:rPr>
        <w:t>и успешно прошедшие все предшествующие промежуточные испытания, предусмотренные учебным планом.</w:t>
      </w:r>
      <w:proofErr w:type="gramEnd"/>
    </w:p>
    <w:p w:rsidR="00F8707D" w:rsidRDefault="00F8707D" w:rsidP="00DB2385">
      <w:pPr>
        <w:shd w:val="clear" w:color="auto" w:fill="FFFFFF"/>
        <w:ind w:left="5" w:firstLine="695"/>
        <w:jc w:val="both"/>
        <w:rPr>
          <w:rFonts w:eastAsia="MS Mincho"/>
        </w:rPr>
      </w:pPr>
      <w:r>
        <w:rPr>
          <w:color w:val="000000"/>
        </w:rPr>
        <w:t xml:space="preserve">Государственный </w:t>
      </w:r>
      <w:r w:rsidRPr="00637A48">
        <w:rPr>
          <w:color w:val="000000"/>
        </w:rPr>
        <w:t>междисциплинарный экзамен представляет собой итоговое испытание по профессионально-ориентированным междисциплин</w:t>
      </w:r>
      <w:r w:rsidR="00DB2385">
        <w:rPr>
          <w:color w:val="000000"/>
        </w:rPr>
        <w:t>арным проблемам, устанавливающий</w:t>
      </w:r>
      <w:r w:rsidRPr="00637A48">
        <w:rPr>
          <w:color w:val="000000"/>
        </w:rPr>
        <w:t xml:space="preserve"> соответствие подготовленности выпускников требованиям ОС ВПО.</w:t>
      </w:r>
      <w:r w:rsidRPr="00637A48">
        <w:rPr>
          <w:rFonts w:eastAsia="MS Mincho"/>
        </w:rPr>
        <w:t xml:space="preserve"> </w:t>
      </w:r>
      <w:r>
        <w:rPr>
          <w:color w:val="000000"/>
        </w:rPr>
        <w:t xml:space="preserve">Государственный </w:t>
      </w:r>
      <w:r w:rsidRPr="00637A48">
        <w:rPr>
          <w:color w:val="000000"/>
        </w:rPr>
        <w:t xml:space="preserve">междисциплинарный экзамен проводится с целью проверки уровня и качества </w:t>
      </w:r>
      <w:proofErr w:type="spellStart"/>
      <w:r w:rsidRPr="00637A48">
        <w:rPr>
          <w:color w:val="000000"/>
        </w:rPr>
        <w:t>общепрофессиональной</w:t>
      </w:r>
      <w:proofErr w:type="spellEnd"/>
      <w:r w:rsidRPr="00637A48">
        <w:rPr>
          <w:color w:val="000000"/>
        </w:rPr>
        <w:t xml:space="preserve"> подготовки студентов и должен, наряду с требованиями к содержанию отдельных дисциплин, учитывать также общие требования к выпуск</w:t>
      </w:r>
      <w:r>
        <w:rPr>
          <w:color w:val="000000"/>
        </w:rPr>
        <w:t>нику, предусмотренные ОС ВПО по</w:t>
      </w:r>
      <w:r w:rsidRPr="00637A48">
        <w:rPr>
          <w:color w:val="000000"/>
        </w:rPr>
        <w:t xml:space="preserve"> направлению</w:t>
      </w:r>
      <w:r>
        <w:rPr>
          <w:color w:val="000000"/>
        </w:rPr>
        <w:t xml:space="preserve"> подготовки </w:t>
      </w:r>
      <w:r>
        <w:rPr>
          <w:b/>
        </w:rPr>
        <w:t>40.03.01 Юриспруденция</w:t>
      </w:r>
      <w:r w:rsidRPr="00637A48">
        <w:rPr>
          <w:color w:val="000000"/>
        </w:rPr>
        <w:t xml:space="preserve">. </w:t>
      </w:r>
      <w:r>
        <w:rPr>
          <w:color w:val="000000"/>
        </w:rPr>
        <w:t xml:space="preserve">Государственный </w:t>
      </w:r>
      <w:r w:rsidRPr="00637A48">
        <w:rPr>
          <w:color w:val="000000"/>
        </w:rPr>
        <w:t>междисциплинарный экзамен носит комплексный характер и позволяет выявить и оценить теоретическую подготовку выпускника для решения профессиональных задач, готовность к основным видам профессиональной деятельности.</w:t>
      </w:r>
      <w:r w:rsidRPr="00637A48">
        <w:rPr>
          <w:rFonts w:eastAsia="MS Mincho"/>
        </w:rPr>
        <w:t xml:space="preserve"> </w:t>
      </w:r>
    </w:p>
    <w:p w:rsidR="00F8707D" w:rsidRPr="00F8707D" w:rsidRDefault="00F8707D" w:rsidP="00F8707D">
      <w:pPr>
        <w:ind w:firstLine="700"/>
        <w:jc w:val="both"/>
      </w:pPr>
      <w:r w:rsidRPr="00EA2BC1">
        <w:rPr>
          <w:spacing w:val="-3"/>
        </w:rPr>
        <w:t xml:space="preserve">Требования к выпускнику НИУ ВШЭ предъявляются </w:t>
      </w:r>
      <w:r w:rsidRPr="00EA2BC1">
        <w:t>в соответствии с:</w:t>
      </w:r>
    </w:p>
    <w:p w:rsidR="00F8707D" w:rsidRPr="00EA2BC1" w:rsidRDefault="00F8707D" w:rsidP="00F8707D">
      <w:pPr>
        <w:pStyle w:val="a0"/>
        <w:spacing w:line="276" w:lineRule="auto"/>
        <w:ind w:left="0" w:firstLine="0"/>
        <w:jc w:val="both"/>
        <w:rPr>
          <w:szCs w:val="24"/>
        </w:rPr>
      </w:pPr>
      <w:r w:rsidRPr="00EA2BC1">
        <w:rPr>
          <w:szCs w:val="24"/>
        </w:rPr>
        <w:t>образовательным  стандартом НИУ ВШЭ  по  направлению  подготовки</w:t>
      </w:r>
      <w:r w:rsidR="005C75CA">
        <w:rPr>
          <w:szCs w:val="24"/>
        </w:rPr>
        <w:t xml:space="preserve"> 40.03.01</w:t>
      </w:r>
      <w:r w:rsidRPr="00EA2BC1">
        <w:rPr>
          <w:szCs w:val="24"/>
        </w:rPr>
        <w:t xml:space="preserve"> «Юриспруденция», уровень подготовки «бакалавр»;</w:t>
      </w:r>
    </w:p>
    <w:p w:rsidR="00F8707D" w:rsidRDefault="00F8707D" w:rsidP="00F8707D">
      <w:pPr>
        <w:pStyle w:val="a0"/>
        <w:spacing w:line="276" w:lineRule="auto"/>
        <w:ind w:left="0" w:firstLine="0"/>
        <w:jc w:val="both"/>
        <w:rPr>
          <w:szCs w:val="24"/>
        </w:rPr>
      </w:pPr>
      <w:r w:rsidRPr="00EA2BC1">
        <w:rPr>
          <w:szCs w:val="24"/>
        </w:rPr>
        <w:t>образовательной программой по направлению «Юри</w:t>
      </w:r>
      <w:r>
        <w:rPr>
          <w:szCs w:val="24"/>
        </w:rPr>
        <w:t>спруденция» подготовки бакалавр</w:t>
      </w:r>
      <w:r w:rsidR="005C75CA">
        <w:rPr>
          <w:szCs w:val="24"/>
        </w:rPr>
        <w:t>.</w:t>
      </w:r>
    </w:p>
    <w:p w:rsidR="005C75CA" w:rsidRPr="00EA2BC1" w:rsidRDefault="005C75CA" w:rsidP="005C75CA">
      <w:pPr>
        <w:pStyle w:val="a0"/>
        <w:numPr>
          <w:ilvl w:val="0"/>
          <w:numId w:val="0"/>
        </w:numPr>
        <w:spacing w:line="276" w:lineRule="auto"/>
        <w:jc w:val="both"/>
        <w:rPr>
          <w:szCs w:val="24"/>
        </w:rPr>
      </w:pPr>
    </w:p>
    <w:p w:rsidR="005C75CA" w:rsidRPr="005C75CA" w:rsidRDefault="000D41DE" w:rsidP="00DB2385">
      <w:pPr>
        <w:pStyle w:val="6"/>
        <w:jc w:val="center"/>
        <w:rPr>
          <w:rStyle w:val="35"/>
          <w:rFonts w:ascii="Times New Roman" w:hAnsi="Times New Roman" w:cs="Times New Roman"/>
          <w:sz w:val="24"/>
          <w:szCs w:val="24"/>
        </w:rPr>
      </w:pPr>
      <w:r>
        <w:rPr>
          <w:rStyle w:val="35"/>
          <w:rFonts w:ascii="Times New Roman" w:hAnsi="Times New Roman" w:cs="Times New Roman"/>
          <w:sz w:val="24"/>
          <w:szCs w:val="24"/>
        </w:rPr>
        <w:t>2</w:t>
      </w:r>
      <w:r w:rsidR="005C75CA" w:rsidRPr="005C75CA">
        <w:rPr>
          <w:rStyle w:val="35"/>
          <w:rFonts w:ascii="Times New Roman" w:hAnsi="Times New Roman" w:cs="Times New Roman"/>
          <w:sz w:val="24"/>
          <w:szCs w:val="24"/>
        </w:rPr>
        <w:t>.</w:t>
      </w:r>
      <w:r w:rsidR="005C75CA" w:rsidRPr="005C75CA">
        <w:rPr>
          <w:rStyle w:val="35"/>
          <w:sz w:val="24"/>
          <w:szCs w:val="24"/>
        </w:rPr>
        <w:t xml:space="preserve"> </w:t>
      </w:r>
      <w:r w:rsidR="005C75CA" w:rsidRPr="005C75CA">
        <w:rPr>
          <w:rStyle w:val="35"/>
          <w:rFonts w:ascii="Times New Roman" w:hAnsi="Times New Roman" w:cs="Times New Roman"/>
          <w:sz w:val="24"/>
          <w:szCs w:val="24"/>
        </w:rPr>
        <w:t xml:space="preserve">Основная тематика, включаемая в государственный междисциплинарный экзамен по направлению подготовки </w:t>
      </w:r>
      <w:r w:rsidR="005C75CA" w:rsidRPr="005C75CA">
        <w:rPr>
          <w:b/>
          <w:sz w:val="24"/>
          <w:szCs w:val="24"/>
        </w:rPr>
        <w:t>40.03.01 Юриспруденция</w:t>
      </w:r>
    </w:p>
    <w:p w:rsidR="00DB2385" w:rsidRDefault="00DB2385" w:rsidP="005C75CA">
      <w:pPr>
        <w:ind w:firstLine="720"/>
        <w:jc w:val="both"/>
      </w:pPr>
    </w:p>
    <w:p w:rsidR="005C75CA" w:rsidRDefault="005C75CA" w:rsidP="005C75CA">
      <w:pPr>
        <w:ind w:firstLine="720"/>
        <w:jc w:val="both"/>
      </w:pPr>
      <w:r>
        <w:t xml:space="preserve">Государственный </w:t>
      </w:r>
      <w:r w:rsidRPr="00637A48">
        <w:t xml:space="preserve">междисциплинарный экзамен по направлению </w:t>
      </w:r>
      <w:r>
        <w:t xml:space="preserve">подготовки </w:t>
      </w:r>
      <w:r w:rsidRPr="005C75CA">
        <w:rPr>
          <w:b/>
        </w:rPr>
        <w:t>40.03.01 Юриспруденция</w:t>
      </w:r>
      <w:r w:rsidRPr="005C75CA">
        <w:rPr>
          <w:rStyle w:val="35"/>
          <w:rFonts w:ascii="Times New Roman" w:hAnsi="Times New Roman" w:cs="Times New Roman"/>
          <w:sz w:val="24"/>
          <w:szCs w:val="24"/>
        </w:rPr>
        <w:t xml:space="preserve"> </w:t>
      </w:r>
      <w:r w:rsidRPr="00637A48">
        <w:t xml:space="preserve">включает тематику </w:t>
      </w:r>
      <w:r>
        <w:t>дисциплин профессионального цикла</w:t>
      </w:r>
      <w:r w:rsidRPr="00637A48">
        <w:t xml:space="preserve">: </w:t>
      </w:r>
      <w:r>
        <w:t>Гражданское право, Предпринимательское право, Трудовое право, Гражданское процессуальное право, Семейное право.</w:t>
      </w:r>
    </w:p>
    <w:p w:rsidR="005C75CA" w:rsidRPr="00637A48" w:rsidRDefault="005C75CA" w:rsidP="005C75CA">
      <w:pPr>
        <w:ind w:firstLine="720"/>
        <w:jc w:val="both"/>
        <w:rPr>
          <w:i/>
          <w:iCs/>
        </w:rPr>
      </w:pPr>
    </w:p>
    <w:p w:rsidR="005C75CA" w:rsidRPr="005C75CA" w:rsidRDefault="000D41DE" w:rsidP="005C75CA">
      <w:pPr>
        <w:pStyle w:val="6"/>
        <w:rPr>
          <w:rStyle w:val="35"/>
          <w:rFonts w:ascii="Times New Roman" w:hAnsi="Times New Roman" w:cs="Times New Roman"/>
          <w:sz w:val="24"/>
          <w:szCs w:val="24"/>
        </w:rPr>
      </w:pPr>
      <w:r>
        <w:rPr>
          <w:rStyle w:val="35"/>
          <w:rFonts w:ascii="Times New Roman" w:hAnsi="Times New Roman" w:cs="Times New Roman"/>
          <w:sz w:val="24"/>
          <w:szCs w:val="24"/>
        </w:rPr>
        <w:lastRenderedPageBreak/>
        <w:t>3</w:t>
      </w:r>
      <w:r w:rsidR="005C75CA" w:rsidRPr="005C75CA">
        <w:rPr>
          <w:rStyle w:val="35"/>
          <w:rFonts w:ascii="Times New Roman" w:hAnsi="Times New Roman" w:cs="Times New Roman"/>
          <w:sz w:val="24"/>
          <w:szCs w:val="24"/>
        </w:rPr>
        <w:t xml:space="preserve">. Требования к профессиональной подготовке бакалавра, предусмотренные образовательным стандартом </w:t>
      </w:r>
      <w:r w:rsidR="005C75CA">
        <w:rPr>
          <w:rStyle w:val="35"/>
          <w:rFonts w:ascii="Times New Roman" w:hAnsi="Times New Roman" w:cs="Times New Roman"/>
          <w:sz w:val="24"/>
          <w:szCs w:val="24"/>
        </w:rPr>
        <w:t xml:space="preserve">ФГАОУ </w:t>
      </w:r>
      <w:proofErr w:type="gramStart"/>
      <w:r w:rsidR="005C75CA">
        <w:rPr>
          <w:rStyle w:val="35"/>
          <w:rFonts w:ascii="Times New Roman" w:hAnsi="Times New Roman" w:cs="Times New Roman"/>
          <w:sz w:val="24"/>
          <w:szCs w:val="24"/>
        </w:rPr>
        <w:t>В</w:t>
      </w:r>
      <w:r w:rsidR="005C75CA" w:rsidRPr="005C75CA">
        <w:rPr>
          <w:rStyle w:val="35"/>
          <w:rFonts w:ascii="Times New Roman" w:hAnsi="Times New Roman" w:cs="Times New Roman"/>
          <w:sz w:val="24"/>
          <w:szCs w:val="24"/>
        </w:rPr>
        <w:t>О</w:t>
      </w:r>
      <w:proofErr w:type="gramEnd"/>
      <w:r w:rsidR="005C75CA" w:rsidRPr="005C75CA">
        <w:rPr>
          <w:rStyle w:val="35"/>
          <w:rFonts w:ascii="Times New Roman" w:hAnsi="Times New Roman" w:cs="Times New Roman"/>
          <w:sz w:val="24"/>
          <w:szCs w:val="24"/>
        </w:rPr>
        <w:t xml:space="preserve"> «Национальный исследовательский университет </w:t>
      </w:r>
      <w:r w:rsidR="005C75CA">
        <w:rPr>
          <w:rStyle w:val="35"/>
          <w:rFonts w:ascii="Times New Roman" w:hAnsi="Times New Roman" w:cs="Times New Roman"/>
          <w:sz w:val="24"/>
          <w:szCs w:val="24"/>
        </w:rPr>
        <w:t>«</w:t>
      </w:r>
      <w:r w:rsidR="005C75CA" w:rsidRPr="005C75CA">
        <w:rPr>
          <w:rStyle w:val="35"/>
          <w:rFonts w:ascii="Times New Roman" w:hAnsi="Times New Roman" w:cs="Times New Roman"/>
          <w:sz w:val="24"/>
          <w:szCs w:val="24"/>
        </w:rPr>
        <w:t>Высшая школа экономики» (</w:t>
      </w:r>
      <w:r w:rsidR="005C75CA" w:rsidRPr="005C75CA">
        <w:rPr>
          <w:rStyle w:val="35"/>
          <w:rFonts w:ascii="Times New Roman" w:hAnsi="Times New Roman" w:cs="Times New Roman"/>
          <w:color w:val="000000"/>
          <w:sz w:val="24"/>
          <w:szCs w:val="24"/>
        </w:rPr>
        <w:t xml:space="preserve">утвержден </w:t>
      </w:r>
      <w:r w:rsidR="005C75CA">
        <w:rPr>
          <w:rStyle w:val="35"/>
          <w:rFonts w:ascii="Times New Roman" w:hAnsi="Times New Roman" w:cs="Times New Roman"/>
          <w:color w:val="000000"/>
          <w:sz w:val="24"/>
          <w:szCs w:val="24"/>
        </w:rPr>
        <w:t>26.12.2014</w:t>
      </w:r>
      <w:r w:rsidR="005C75CA" w:rsidRPr="005C75CA">
        <w:rPr>
          <w:rStyle w:val="35"/>
          <w:rFonts w:ascii="Times New Roman" w:hAnsi="Times New Roman" w:cs="Times New Roman"/>
          <w:sz w:val="24"/>
          <w:szCs w:val="24"/>
        </w:rPr>
        <w:t>) по направлению</w:t>
      </w:r>
      <w:r w:rsidR="005C75CA">
        <w:rPr>
          <w:rStyle w:val="35"/>
          <w:rFonts w:ascii="Times New Roman" w:hAnsi="Times New Roman" w:cs="Times New Roman"/>
          <w:sz w:val="24"/>
          <w:szCs w:val="24"/>
        </w:rPr>
        <w:t xml:space="preserve"> подготовки </w:t>
      </w:r>
      <w:r w:rsidR="005C75CA" w:rsidRPr="005C75CA">
        <w:rPr>
          <w:b/>
          <w:sz w:val="24"/>
          <w:szCs w:val="24"/>
        </w:rPr>
        <w:t>40.03.01 Юриспруденция</w:t>
      </w:r>
      <w:r w:rsidR="005C75CA" w:rsidRPr="005C75CA">
        <w:rPr>
          <w:rStyle w:val="35"/>
          <w:rFonts w:ascii="Times New Roman" w:hAnsi="Times New Roman" w:cs="Times New Roman"/>
          <w:sz w:val="24"/>
          <w:szCs w:val="24"/>
        </w:rPr>
        <w:t>:</w:t>
      </w:r>
    </w:p>
    <w:p w:rsidR="005C75CA" w:rsidRPr="005C75CA" w:rsidRDefault="005C75CA" w:rsidP="005C75CA">
      <w:pPr>
        <w:rPr>
          <w:i/>
          <w:iCs/>
        </w:rPr>
      </w:pPr>
    </w:p>
    <w:p w:rsidR="00C9604A" w:rsidRPr="00C9604A" w:rsidRDefault="003C269D" w:rsidP="00C9604A">
      <w:pPr>
        <w:pStyle w:val="a5"/>
        <w:rPr>
          <w:sz w:val="24"/>
        </w:rPr>
      </w:pPr>
      <w:proofErr w:type="gramStart"/>
      <w:r w:rsidRPr="00C9604A">
        <w:rPr>
          <w:sz w:val="24"/>
        </w:rPr>
        <w:t xml:space="preserve">Целями высшего образования по направлению подготовки 40.03.01 </w:t>
      </w:r>
      <w:r w:rsidRPr="00C9604A">
        <w:rPr>
          <w:iCs/>
          <w:sz w:val="24"/>
        </w:rPr>
        <w:t>«Юриспруденция»</w:t>
      </w:r>
      <w:r w:rsidRPr="00C9604A">
        <w:rPr>
          <w:i/>
          <w:iCs/>
          <w:sz w:val="24"/>
        </w:rPr>
        <w:t xml:space="preserve"> </w:t>
      </w:r>
      <w:r w:rsidRPr="00C9604A">
        <w:rPr>
          <w:sz w:val="24"/>
        </w:rPr>
        <w:t xml:space="preserve"> является овладение студентами </w:t>
      </w:r>
      <w:r w:rsidRPr="00C9604A">
        <w:rPr>
          <w:iCs/>
          <w:sz w:val="24"/>
        </w:rPr>
        <w:t>основами гуманитарных, социальных, экономических знаний,</w:t>
      </w:r>
      <w:r w:rsidRPr="00C9604A">
        <w:rPr>
          <w:i/>
          <w:iCs/>
          <w:sz w:val="24"/>
        </w:rPr>
        <w:t xml:space="preserve"> </w:t>
      </w:r>
      <w:r w:rsidRPr="00C9604A">
        <w:rPr>
          <w:sz w:val="24"/>
        </w:rPr>
        <w:t>профессиональная подготовка в области юриспруденции, позволяющая выпускнику усвоить теоретические и прикладные знания, приобрести навыки, необходимые для успешной работы в</w:t>
      </w:r>
      <w:r w:rsidR="00C9604A" w:rsidRPr="00C9604A">
        <w:rPr>
          <w:sz w:val="24"/>
        </w:rPr>
        <w:t xml:space="preserve"> бизнесе, </w:t>
      </w:r>
      <w:r w:rsidRPr="00C9604A">
        <w:rPr>
          <w:sz w:val="24"/>
        </w:rPr>
        <w:t xml:space="preserve">органах публичной власти, </w:t>
      </w:r>
      <w:r w:rsidR="00C9604A" w:rsidRPr="00C9604A">
        <w:rPr>
          <w:sz w:val="24"/>
        </w:rPr>
        <w:t xml:space="preserve">некоммерческом секторе, науке, а также </w:t>
      </w:r>
      <w:r w:rsidR="00C9604A" w:rsidRPr="00C9604A">
        <w:rPr>
          <w:color w:val="2A2A2A"/>
          <w:sz w:val="24"/>
        </w:rPr>
        <w:t>формирование высокого уровня правовой культуры и правосознания, толерантности;</w:t>
      </w:r>
      <w:proofErr w:type="gramEnd"/>
      <w:r w:rsidR="00C9604A" w:rsidRPr="00C9604A">
        <w:rPr>
          <w:color w:val="2A2A2A"/>
          <w:sz w:val="24"/>
        </w:rPr>
        <w:t xml:space="preserve"> развитие творческих способностей, навыков коммуникации, социальной адаптации; </w:t>
      </w:r>
      <w:r w:rsidR="00C9604A" w:rsidRPr="00C9604A">
        <w:rPr>
          <w:sz w:val="24"/>
        </w:rPr>
        <w:t>обучение навыкам проектной и командной работы; формирование установки постоянно учиться и  профессионально развиваться.</w:t>
      </w:r>
    </w:p>
    <w:p w:rsidR="003C269D" w:rsidRPr="00C9604A" w:rsidRDefault="00C9604A" w:rsidP="00C9604A">
      <w:pPr>
        <w:pStyle w:val="Default"/>
        <w:jc w:val="both"/>
      </w:pPr>
      <w:r>
        <w:rPr>
          <w:b/>
          <w:bCs/>
        </w:rPr>
        <w:tab/>
      </w:r>
      <w:r w:rsidRPr="00C9604A">
        <w:t xml:space="preserve">Область профессиональной деятельности </w:t>
      </w:r>
      <w:r>
        <w:t xml:space="preserve">выпускников, освоивших </w:t>
      </w:r>
      <w:proofErr w:type="spellStart"/>
      <w:r>
        <w:t>ролграмму</w:t>
      </w:r>
      <w:proofErr w:type="spellEnd"/>
      <w:r>
        <w:t xml:space="preserve"> </w:t>
      </w:r>
      <w:proofErr w:type="spellStart"/>
      <w:r>
        <w:t>бакалавриата</w:t>
      </w:r>
      <w:proofErr w:type="spellEnd"/>
      <w:r>
        <w:t xml:space="preserve"> </w:t>
      </w:r>
      <w:r w:rsidRPr="00C9604A">
        <w:t xml:space="preserve">по направлению подготовки </w:t>
      </w:r>
      <w:r w:rsidRPr="00C9604A">
        <w:rPr>
          <w:bCs/>
        </w:rPr>
        <w:t>40.03.01</w:t>
      </w:r>
      <w:r w:rsidRPr="00C9604A">
        <w:t xml:space="preserve"> </w:t>
      </w:r>
      <w:r>
        <w:t>Юриспруденция: разработка и реализация правовых норм;</w:t>
      </w:r>
      <w:r w:rsidRPr="00C9604A">
        <w:t xml:space="preserve"> обеспечение</w:t>
      </w:r>
      <w:r>
        <w:t xml:space="preserve"> законности и правопорядка.</w:t>
      </w:r>
    </w:p>
    <w:p w:rsidR="005C75CA" w:rsidRDefault="005C75CA" w:rsidP="005C75CA">
      <w:pPr>
        <w:ind w:firstLine="720"/>
        <w:jc w:val="both"/>
      </w:pPr>
      <w:r w:rsidRPr="005C75CA">
        <w:t>Профессиональная деятельность по данному направлению включает</w:t>
      </w:r>
      <w:r w:rsidR="00C9604A">
        <w:t xml:space="preserve"> следующие виды</w:t>
      </w:r>
      <w:r w:rsidRPr="005C75CA">
        <w:t>:</w:t>
      </w:r>
    </w:p>
    <w:p w:rsidR="00C9604A" w:rsidRPr="00C9604A" w:rsidRDefault="00C9604A" w:rsidP="00C9604A">
      <w:pPr>
        <w:pStyle w:val="Default"/>
        <w:jc w:val="both"/>
      </w:pPr>
      <w:r>
        <w:rPr>
          <w:sz w:val="28"/>
          <w:szCs w:val="28"/>
        </w:rPr>
        <w:t xml:space="preserve">- </w:t>
      </w:r>
      <w:r w:rsidRPr="00C9604A">
        <w:t xml:space="preserve">правотворческая; </w:t>
      </w:r>
    </w:p>
    <w:p w:rsidR="00C9604A" w:rsidRPr="00C9604A" w:rsidRDefault="00C9604A" w:rsidP="00C9604A">
      <w:pPr>
        <w:pStyle w:val="Default"/>
        <w:jc w:val="both"/>
      </w:pPr>
      <w:r w:rsidRPr="00C9604A">
        <w:t>- правореализационная;</w:t>
      </w:r>
    </w:p>
    <w:p w:rsidR="00C9604A" w:rsidRPr="00C9604A" w:rsidRDefault="00C9604A" w:rsidP="00C9604A">
      <w:pPr>
        <w:pStyle w:val="Default"/>
        <w:jc w:val="both"/>
      </w:pPr>
      <w:r w:rsidRPr="00C9604A">
        <w:t xml:space="preserve">- правоприменительная; </w:t>
      </w:r>
    </w:p>
    <w:p w:rsidR="00C9604A" w:rsidRPr="00C9604A" w:rsidRDefault="00C9604A" w:rsidP="00C9604A">
      <w:pPr>
        <w:pStyle w:val="Default"/>
        <w:jc w:val="both"/>
      </w:pPr>
      <w:r w:rsidRPr="00C9604A">
        <w:t xml:space="preserve">- правоохранительная; </w:t>
      </w:r>
    </w:p>
    <w:p w:rsidR="00C9604A" w:rsidRPr="00C9604A" w:rsidRDefault="00C9604A" w:rsidP="00C9604A">
      <w:pPr>
        <w:pStyle w:val="Default"/>
        <w:jc w:val="both"/>
      </w:pPr>
      <w:r w:rsidRPr="00C9604A">
        <w:t>- правозащитная;</w:t>
      </w:r>
    </w:p>
    <w:p w:rsidR="00C9604A" w:rsidRPr="00C9604A" w:rsidRDefault="00C9604A" w:rsidP="00C9604A">
      <w:pPr>
        <w:pStyle w:val="Default"/>
        <w:jc w:val="both"/>
      </w:pPr>
      <w:r w:rsidRPr="00C9604A">
        <w:t xml:space="preserve">- экспертно-консультационная; </w:t>
      </w:r>
    </w:p>
    <w:p w:rsidR="00C9604A" w:rsidRDefault="00C9604A" w:rsidP="00C9604A">
      <w:pPr>
        <w:pStyle w:val="Default"/>
        <w:jc w:val="both"/>
      </w:pPr>
      <w:r w:rsidRPr="00C9604A">
        <w:t xml:space="preserve">- </w:t>
      </w:r>
      <w:r>
        <w:t>аналитическая</w:t>
      </w:r>
    </w:p>
    <w:p w:rsidR="00C9604A" w:rsidRPr="005C75CA" w:rsidRDefault="00C9604A" w:rsidP="00C9604A">
      <w:pPr>
        <w:pStyle w:val="Default"/>
        <w:jc w:val="both"/>
      </w:pPr>
      <w:r w:rsidRPr="00C9604A">
        <w:t xml:space="preserve">- научно-исследовательская. </w:t>
      </w:r>
    </w:p>
    <w:p w:rsidR="005C75CA" w:rsidRPr="005C75CA" w:rsidRDefault="005C75CA" w:rsidP="005C75CA">
      <w:pPr>
        <w:ind w:firstLine="720"/>
        <w:jc w:val="both"/>
      </w:pPr>
      <w:r w:rsidRPr="005C75CA">
        <w:t xml:space="preserve">Выпускник по направлению подготовки </w:t>
      </w:r>
      <w:r w:rsidR="00904C8F" w:rsidRPr="00C9604A">
        <w:rPr>
          <w:bCs/>
        </w:rPr>
        <w:t>40.03.01</w:t>
      </w:r>
      <w:r w:rsidR="00904C8F" w:rsidRPr="00C9604A">
        <w:t xml:space="preserve"> </w:t>
      </w:r>
      <w:r w:rsidR="00904C8F">
        <w:t>Юриспруденция</w:t>
      </w:r>
      <w:r w:rsidR="00904C8F" w:rsidRPr="005C75CA">
        <w:t xml:space="preserve"> </w:t>
      </w:r>
      <w:r w:rsidRPr="005C75CA">
        <w:t xml:space="preserve">в соответствии с целями основной образовательной программы и задачами профессиональной деятельности должен обладать универсальными и профессиональными компетенциями. </w:t>
      </w:r>
    </w:p>
    <w:p w:rsidR="005C75CA" w:rsidRPr="005C75CA" w:rsidRDefault="00904C8F" w:rsidP="005C75CA">
      <w:pPr>
        <w:ind w:firstLine="720"/>
        <w:jc w:val="both"/>
      </w:pPr>
      <w:r>
        <w:t>К</w:t>
      </w:r>
      <w:r w:rsidR="005C75CA" w:rsidRPr="005C75CA">
        <w:t>лючевыми компетенциями, проверяемыми через форму государственного междисциплинарного экзамена, является следующий их набор (в соответствие с вышеназванным Стандартом):</w:t>
      </w:r>
    </w:p>
    <w:p w:rsidR="005C75CA" w:rsidRPr="005C75CA" w:rsidRDefault="005C75CA" w:rsidP="005C75CA">
      <w:pPr>
        <w:numPr>
          <w:ilvl w:val="0"/>
          <w:numId w:val="114"/>
        </w:numPr>
        <w:jc w:val="both"/>
      </w:pPr>
      <w:r w:rsidRPr="005C75CA">
        <w:t>Униве</w:t>
      </w:r>
      <w:r w:rsidR="00E47461">
        <w:t>рсальные компетенции: УК-2;УК-5</w:t>
      </w:r>
    </w:p>
    <w:p w:rsidR="00F8707D" w:rsidRPr="00E47461" w:rsidRDefault="005C75CA" w:rsidP="00E47461">
      <w:pPr>
        <w:numPr>
          <w:ilvl w:val="0"/>
          <w:numId w:val="114"/>
        </w:numPr>
        <w:jc w:val="both"/>
        <w:rPr>
          <w:b/>
          <w:spacing w:val="-3"/>
        </w:rPr>
      </w:pPr>
      <w:r w:rsidRPr="005C75CA">
        <w:t>Пр</w:t>
      </w:r>
      <w:r w:rsidR="00E47461">
        <w:t>офессиональные компетенции: ПК-1; ПК-2; ПК-9; ПК-10.</w:t>
      </w:r>
    </w:p>
    <w:p w:rsidR="00E47461" w:rsidRPr="00E47461" w:rsidRDefault="00E47461" w:rsidP="00E47461">
      <w:pPr>
        <w:ind w:left="1080"/>
        <w:jc w:val="both"/>
        <w:rPr>
          <w:b/>
          <w:spacing w:val="-3"/>
        </w:rPr>
      </w:pPr>
    </w:p>
    <w:p w:rsidR="00E47461" w:rsidRPr="00E47461" w:rsidRDefault="000D41DE" w:rsidP="00DB2385">
      <w:pPr>
        <w:pStyle w:val="6"/>
        <w:jc w:val="center"/>
        <w:rPr>
          <w:rStyle w:val="35"/>
          <w:rFonts w:ascii="Times New Roman" w:hAnsi="Times New Roman" w:cs="Times New Roman"/>
          <w:sz w:val="24"/>
          <w:szCs w:val="24"/>
        </w:rPr>
      </w:pPr>
      <w:r>
        <w:rPr>
          <w:rStyle w:val="35"/>
          <w:rFonts w:ascii="Times New Roman" w:hAnsi="Times New Roman" w:cs="Times New Roman"/>
          <w:sz w:val="24"/>
          <w:szCs w:val="24"/>
        </w:rPr>
        <w:t>4</w:t>
      </w:r>
      <w:r w:rsidR="00E47461" w:rsidRPr="00E47461">
        <w:rPr>
          <w:rStyle w:val="35"/>
          <w:rFonts w:ascii="Times New Roman" w:hAnsi="Times New Roman" w:cs="Times New Roman"/>
          <w:sz w:val="24"/>
          <w:szCs w:val="24"/>
        </w:rPr>
        <w:t xml:space="preserve">. Форма проведения </w:t>
      </w:r>
      <w:r w:rsidR="00E47461">
        <w:rPr>
          <w:rStyle w:val="35"/>
          <w:rFonts w:ascii="Times New Roman" w:hAnsi="Times New Roman" w:cs="Times New Roman"/>
          <w:sz w:val="24"/>
          <w:szCs w:val="24"/>
        </w:rPr>
        <w:t xml:space="preserve">государственного </w:t>
      </w:r>
      <w:r w:rsidR="00E47461" w:rsidRPr="00E47461">
        <w:rPr>
          <w:rStyle w:val="35"/>
          <w:rFonts w:ascii="Times New Roman" w:hAnsi="Times New Roman" w:cs="Times New Roman"/>
          <w:sz w:val="24"/>
          <w:szCs w:val="24"/>
        </w:rPr>
        <w:t>междисциплинарного экзамена</w:t>
      </w:r>
    </w:p>
    <w:p w:rsidR="00E47461" w:rsidRPr="00637A48" w:rsidRDefault="0095742A" w:rsidP="0095742A">
      <w:pPr>
        <w:tabs>
          <w:tab w:val="left" w:pos="0"/>
        </w:tabs>
        <w:jc w:val="both"/>
      </w:pPr>
      <w:r>
        <w:tab/>
      </w:r>
      <w:r w:rsidR="00E47461" w:rsidRPr="00637A48">
        <w:t xml:space="preserve">В период подготовки к </w:t>
      </w:r>
      <w:r w:rsidR="00E47461">
        <w:t xml:space="preserve">государственному </w:t>
      </w:r>
      <w:r w:rsidR="00E47461" w:rsidRPr="00637A48">
        <w:t xml:space="preserve">междисциплинарному экзамену по направлению </w:t>
      </w:r>
      <w:r w:rsidR="00DB2385">
        <w:t xml:space="preserve">подготовки </w:t>
      </w:r>
      <w:r w:rsidR="00DB2385" w:rsidRPr="00C9604A">
        <w:rPr>
          <w:bCs/>
        </w:rPr>
        <w:t>40.03.01</w:t>
      </w:r>
      <w:r w:rsidR="00DB2385" w:rsidRPr="00C9604A">
        <w:t xml:space="preserve"> </w:t>
      </w:r>
      <w:r w:rsidR="00DB2385">
        <w:t>Юриспруденция</w:t>
      </w:r>
      <w:r w:rsidR="00DB2385" w:rsidRPr="00637A48">
        <w:t xml:space="preserve"> </w:t>
      </w:r>
      <w:r w:rsidR="00E47461" w:rsidRPr="00637A48">
        <w:t xml:space="preserve">студентам должны предоставляться необходимые консультации по дисциплинам, вошедшим в программу </w:t>
      </w:r>
      <w:r w:rsidR="008F74E3">
        <w:t xml:space="preserve">государственного междисциплинарного </w:t>
      </w:r>
      <w:r w:rsidR="00E47461" w:rsidRPr="00637A48">
        <w:t>экзамена.</w:t>
      </w:r>
    </w:p>
    <w:p w:rsidR="0095742A" w:rsidRPr="0095742A" w:rsidRDefault="0095742A" w:rsidP="0095742A">
      <w:pPr>
        <w:widowControl w:val="0"/>
        <w:ind w:firstLine="708"/>
        <w:contextualSpacing/>
        <w:jc w:val="both"/>
      </w:pPr>
      <w:r>
        <w:t xml:space="preserve">Во время проведения государственного междисциплинарного экзамена </w:t>
      </w:r>
      <w:r w:rsidRPr="0095742A">
        <w:t xml:space="preserve"> </w:t>
      </w:r>
      <w:r>
        <w:t xml:space="preserve">ведется </w:t>
      </w:r>
      <w:r w:rsidRPr="0095742A">
        <w:t xml:space="preserve">видеозапись/аудиозапись. </w:t>
      </w:r>
    </w:p>
    <w:p w:rsidR="00E47461" w:rsidRDefault="00E47461" w:rsidP="0095742A">
      <w:pPr>
        <w:widowControl w:val="0"/>
        <w:ind w:firstLine="708"/>
        <w:contextualSpacing/>
        <w:jc w:val="both"/>
      </w:pPr>
      <w:r>
        <w:t>Г</w:t>
      </w:r>
      <w:r w:rsidRPr="00EA2BC1">
        <w:t xml:space="preserve">осударственный </w:t>
      </w:r>
      <w:r>
        <w:t xml:space="preserve">междисциплинарный </w:t>
      </w:r>
      <w:r w:rsidRPr="00EA2BC1">
        <w:t>экзамен проводится в устной форме в присутстви</w:t>
      </w:r>
      <w:r>
        <w:t xml:space="preserve">и государственной </w:t>
      </w:r>
      <w:r w:rsidR="008F74E3">
        <w:t>экзаменационной</w:t>
      </w:r>
      <w:r w:rsidRPr="00EA2BC1">
        <w:t xml:space="preserve"> комиссии</w:t>
      </w:r>
      <w:r w:rsidR="008F74E3">
        <w:t xml:space="preserve"> (далее также - ГЭК)</w:t>
      </w:r>
      <w:r w:rsidRPr="00EA2BC1">
        <w:t xml:space="preserve">. </w:t>
      </w:r>
      <w:r w:rsidR="008F74E3">
        <w:t xml:space="preserve">При проведении экзамена </w:t>
      </w:r>
      <w:r w:rsidR="004A32F6" w:rsidRPr="004A32F6">
        <w:t xml:space="preserve"> на подготовку к ответу каждому студенту предоставляется 45 минут.</w:t>
      </w:r>
      <w:r w:rsidR="004A32F6" w:rsidRPr="00405A96">
        <w:rPr>
          <w:sz w:val="26"/>
          <w:szCs w:val="26"/>
        </w:rPr>
        <w:t xml:space="preserve"> </w:t>
      </w:r>
      <w:r>
        <w:t>Билет состоит из трех вопросов, два из которых по дисциплине «Гражданское право», третий вопрос может быть из следующих дисциплин: «Предпринимательское право», «Трудовое право», «Семейное право», «Гражданское процессуальное право».</w:t>
      </w:r>
      <w:r w:rsidRPr="00E47461">
        <w:t xml:space="preserve"> </w:t>
      </w:r>
      <w:r w:rsidRPr="00637A48">
        <w:t xml:space="preserve">Экзаменационные билеты подписываются председателем экзаменационной комиссии и утверждаются </w:t>
      </w:r>
      <w:r>
        <w:t>академическим руководи</w:t>
      </w:r>
      <w:r w:rsidR="00E6766D">
        <w:t>телем образовательной программы.</w:t>
      </w:r>
    </w:p>
    <w:p w:rsidR="004A32F6" w:rsidRPr="004A32F6" w:rsidRDefault="004A32F6" w:rsidP="004A32F6">
      <w:pPr>
        <w:widowControl w:val="0"/>
        <w:shd w:val="clear" w:color="auto" w:fill="FFFFFF"/>
        <w:autoSpaceDE w:val="0"/>
        <w:autoSpaceDN w:val="0"/>
        <w:adjustRightInd w:val="0"/>
        <w:ind w:right="14" w:firstLine="708"/>
        <w:jc w:val="both"/>
      </w:pPr>
      <w:r w:rsidRPr="004A32F6">
        <w:lastRenderedPageBreak/>
        <w:t>В процессе ответа и после его завершения члены ГЭК, с разрешения председательствующего, могут задать студенту уточняющие и дополнительные вопросы в пределах программы проведения государственного экзамена.</w:t>
      </w:r>
    </w:p>
    <w:p w:rsidR="004A32F6" w:rsidRPr="00EA2BC1" w:rsidRDefault="004A32F6" w:rsidP="004A32F6">
      <w:pPr>
        <w:widowControl w:val="0"/>
        <w:shd w:val="clear" w:color="auto" w:fill="FFFFFF"/>
        <w:tabs>
          <w:tab w:val="left" w:pos="709"/>
          <w:tab w:val="left" w:pos="851"/>
          <w:tab w:val="left" w:pos="993"/>
        </w:tabs>
        <w:autoSpaceDE w:val="0"/>
        <w:autoSpaceDN w:val="0"/>
        <w:adjustRightInd w:val="0"/>
        <w:jc w:val="both"/>
      </w:pPr>
      <w:r>
        <w:tab/>
      </w:r>
      <w:r w:rsidRPr="004A32F6">
        <w:t xml:space="preserve">Обнаружение у студентов во время государственного </w:t>
      </w:r>
      <w:r>
        <w:t xml:space="preserve">междисциплинарного экзамена </w:t>
      </w:r>
      <w:r w:rsidRPr="004A32F6">
        <w:t>несанкционированных учебных и методических материалов, электронных сре</w:t>
      </w:r>
      <w:proofErr w:type="gramStart"/>
      <w:r w:rsidRPr="004A32F6">
        <w:t>дств св</w:t>
      </w:r>
      <w:proofErr w:type="gramEnd"/>
      <w:r w:rsidRPr="004A32F6">
        <w:t>язи, является основанием для принятия решения о выставлении оценки «неудовлетворительно» («0» по 10-балльной шкале), вне зависимости от того, были ли использованы указанные материалы (средства) при подготовке ответа.</w:t>
      </w:r>
    </w:p>
    <w:p w:rsidR="00E47461" w:rsidRPr="00EA2BC1" w:rsidRDefault="00E47461" w:rsidP="004A32F6">
      <w:pPr>
        <w:widowControl w:val="0"/>
        <w:shd w:val="clear" w:color="auto" w:fill="FFFFFF"/>
        <w:tabs>
          <w:tab w:val="left" w:pos="0"/>
        </w:tabs>
        <w:autoSpaceDE w:val="0"/>
        <w:autoSpaceDN w:val="0"/>
        <w:adjustRightInd w:val="0"/>
        <w:jc w:val="both"/>
        <w:rPr>
          <w:color w:val="000000"/>
          <w:spacing w:val="-3"/>
          <w:highlight w:val="yellow"/>
        </w:rPr>
      </w:pPr>
      <w:r w:rsidRPr="00EA2BC1">
        <w:t xml:space="preserve">         Итоговая оценка по государственному экзамену выставляется государственной </w:t>
      </w:r>
      <w:r>
        <w:t xml:space="preserve">экзаменационной </w:t>
      </w:r>
      <w:r w:rsidRPr="00EA2BC1">
        <w:t>комиссией по 5 и 10-ти балльной шкале.</w:t>
      </w:r>
    </w:p>
    <w:p w:rsidR="00E47461" w:rsidRDefault="004A32F6" w:rsidP="004A32F6">
      <w:pPr>
        <w:tabs>
          <w:tab w:val="left" w:pos="0"/>
        </w:tabs>
        <w:jc w:val="both"/>
        <w:rPr>
          <w:color w:val="000000"/>
        </w:rPr>
      </w:pPr>
      <w:r>
        <w:t xml:space="preserve">         </w:t>
      </w:r>
      <w:r w:rsidR="00E47461" w:rsidRPr="00637A48">
        <w:t>По завершении итогового междисциплинарного экзамена экзаменационная комиссия на закрытом заседании обсуждает согласованную итоговую оценку.</w:t>
      </w:r>
      <w:r w:rsidR="00E6766D" w:rsidRPr="00E6766D">
        <w:rPr>
          <w:sz w:val="26"/>
          <w:szCs w:val="26"/>
        </w:rPr>
        <w:t xml:space="preserve"> </w:t>
      </w:r>
      <w:r w:rsidR="00E6766D" w:rsidRPr="00E6766D">
        <w:t>При равном числе голосов пре</w:t>
      </w:r>
      <w:r w:rsidR="00E6766D">
        <w:t>дседатель ГЭК</w:t>
      </w:r>
      <w:r w:rsidR="00E6766D" w:rsidRPr="00E6766D">
        <w:t xml:space="preserve"> (или заменяющий его заместитель председателя) обладает правом решающего голоса.</w:t>
      </w:r>
      <w:r w:rsidR="00E6766D" w:rsidRPr="00405A96">
        <w:rPr>
          <w:sz w:val="26"/>
          <w:szCs w:val="26"/>
        </w:rPr>
        <w:t xml:space="preserve"> </w:t>
      </w:r>
      <w:r w:rsidR="00E47461" w:rsidRPr="00637A48">
        <w:t xml:space="preserve"> </w:t>
      </w:r>
      <w:bookmarkStart w:id="1" w:name="p4_98"/>
      <w:r w:rsidR="00E47461" w:rsidRPr="00637A48">
        <w:rPr>
          <w:color w:val="000000"/>
        </w:rPr>
        <w:t>Итоговая</w:t>
      </w:r>
      <w:bookmarkEnd w:id="1"/>
      <w:r w:rsidR="00E47461" w:rsidRPr="00637A48">
        <w:rPr>
          <w:color w:val="000000"/>
        </w:rPr>
        <w:t xml:space="preserve"> оценка за междисциплинарный экзамен по пятибалльной и десятибалльной системам оценивания </w:t>
      </w:r>
      <w:r w:rsidR="00E6766D">
        <w:rPr>
          <w:color w:val="000000"/>
        </w:rPr>
        <w:t>объявляется студентам</w:t>
      </w:r>
      <w:r w:rsidR="00E6766D" w:rsidRPr="00E6766D">
        <w:t xml:space="preserve"> председательствующим или секретарем ГЭК в день проведения испытания</w:t>
      </w:r>
      <w:r w:rsidR="00E47461" w:rsidRPr="00637A48">
        <w:rPr>
          <w:color w:val="000000"/>
        </w:rPr>
        <w:t>, проставляется в протокол экзамена, кото</w:t>
      </w:r>
      <w:r w:rsidR="000D41DE">
        <w:rPr>
          <w:color w:val="000000"/>
        </w:rPr>
        <w:t xml:space="preserve">рый подписывается председателем. </w:t>
      </w:r>
      <w:r w:rsidR="00E47461" w:rsidRPr="00637A48">
        <w:rPr>
          <w:color w:val="000000"/>
        </w:rPr>
        <w:t xml:space="preserve">В протоколе экзамена фиксируются также номер и вопросы экзаменационного билета, по которым проводился экзамен. </w:t>
      </w:r>
    </w:p>
    <w:p w:rsidR="0095742A" w:rsidRPr="0095742A" w:rsidRDefault="0095742A" w:rsidP="004A32F6">
      <w:pPr>
        <w:tabs>
          <w:tab w:val="left" w:pos="0"/>
        </w:tabs>
        <w:jc w:val="both"/>
      </w:pPr>
      <w:r>
        <w:rPr>
          <w:color w:val="000000"/>
        </w:rPr>
        <w:tab/>
      </w:r>
      <w:r w:rsidRPr="0095742A">
        <w:t>Студенты имеют право на апелляцию</w:t>
      </w:r>
      <w:r>
        <w:t xml:space="preserve"> по результатам государственного междисциплинарного экзамена</w:t>
      </w:r>
      <w:r w:rsidRPr="0095742A">
        <w:t>.</w:t>
      </w:r>
    </w:p>
    <w:p w:rsidR="0095742A" w:rsidRPr="0095742A" w:rsidRDefault="0095742A" w:rsidP="0095742A">
      <w:pPr>
        <w:widowControl w:val="0"/>
        <w:shd w:val="clear" w:color="auto" w:fill="FFFFFF"/>
        <w:tabs>
          <w:tab w:val="left" w:pos="709"/>
          <w:tab w:val="left" w:pos="851"/>
          <w:tab w:val="left" w:pos="993"/>
        </w:tabs>
        <w:autoSpaceDE w:val="0"/>
        <w:autoSpaceDN w:val="0"/>
        <w:adjustRightInd w:val="0"/>
        <w:jc w:val="both"/>
      </w:pPr>
      <w:r>
        <w:tab/>
        <w:t xml:space="preserve">Студент </w:t>
      </w:r>
      <w:r w:rsidRPr="0095742A">
        <w:t xml:space="preserve">в связи с неявкой на </w:t>
      </w:r>
      <w:r>
        <w:t xml:space="preserve">государственный междисциплинарный экзамен </w:t>
      </w:r>
      <w:r w:rsidRPr="0095742A">
        <w:t>по уважительной причине,</w:t>
      </w:r>
      <w:r>
        <w:t xml:space="preserve"> вправе сдать его </w:t>
      </w:r>
      <w:r w:rsidRPr="0095742A">
        <w:t>в течение шести месяцев после завершения ГИА, без отчисления из НИУ ВШЭ.</w:t>
      </w:r>
    </w:p>
    <w:p w:rsidR="004A32F6" w:rsidRPr="00637A48" w:rsidRDefault="004A32F6" w:rsidP="0095742A">
      <w:pPr>
        <w:jc w:val="both"/>
        <w:rPr>
          <w:bCs/>
        </w:rPr>
      </w:pPr>
    </w:p>
    <w:p w:rsidR="004A32F6" w:rsidRPr="000D41DE" w:rsidRDefault="000D41DE" w:rsidP="00DB2385">
      <w:pPr>
        <w:pStyle w:val="6"/>
        <w:jc w:val="center"/>
        <w:rPr>
          <w:b/>
          <w:bCs/>
          <w:sz w:val="24"/>
          <w:szCs w:val="24"/>
        </w:rPr>
      </w:pPr>
      <w:r>
        <w:rPr>
          <w:b/>
          <w:sz w:val="24"/>
          <w:szCs w:val="24"/>
        </w:rPr>
        <w:t>5</w:t>
      </w:r>
      <w:r w:rsidR="004A32F6" w:rsidRPr="000D41DE">
        <w:rPr>
          <w:b/>
          <w:sz w:val="24"/>
          <w:szCs w:val="24"/>
        </w:rPr>
        <w:t xml:space="preserve">. Методика и критерии оценки государственного междисциплинарного экзамена по направлению </w:t>
      </w:r>
      <w:r w:rsidRPr="000D41DE">
        <w:rPr>
          <w:rStyle w:val="35"/>
          <w:rFonts w:ascii="Times New Roman" w:hAnsi="Times New Roman" w:cs="Times New Roman"/>
          <w:sz w:val="24"/>
          <w:szCs w:val="24"/>
        </w:rPr>
        <w:t xml:space="preserve">подготовки </w:t>
      </w:r>
      <w:r w:rsidRPr="000D41DE">
        <w:rPr>
          <w:b/>
          <w:sz w:val="24"/>
          <w:szCs w:val="24"/>
        </w:rPr>
        <w:t>40.03.01 Юриспруденция</w:t>
      </w:r>
    </w:p>
    <w:p w:rsidR="004A32F6" w:rsidRPr="000D41DE" w:rsidRDefault="004A32F6" w:rsidP="000D41DE">
      <w:pPr>
        <w:pStyle w:val="20"/>
        <w:tabs>
          <w:tab w:val="left" w:pos="0"/>
        </w:tabs>
        <w:spacing w:line="240" w:lineRule="auto"/>
        <w:rPr>
          <w:b w:val="0"/>
          <w:bCs w:val="0"/>
        </w:rPr>
      </w:pPr>
      <w:r w:rsidRPr="00637A48">
        <w:rPr>
          <w:b w:val="0"/>
          <w:bCs w:val="0"/>
        </w:rPr>
        <w:t>Методика выставления оценки базируется на совокупной оценке всех членов комиссии, сформированной на основе независимых оценок каждого члена комиссии.</w:t>
      </w:r>
      <w:r w:rsidR="000D41DE" w:rsidRPr="000D41DE">
        <w:t xml:space="preserve"> </w:t>
      </w:r>
      <w:r w:rsidR="000D41DE" w:rsidRPr="000D41DE">
        <w:rPr>
          <w:b w:val="0"/>
        </w:rPr>
        <w:t xml:space="preserve">В ходе экзамена выпускник должен продемонстрировать усвоение не менее </w:t>
      </w:r>
      <w:r w:rsidR="000D41DE">
        <w:rPr>
          <w:b w:val="0"/>
        </w:rPr>
        <w:t>7</w:t>
      </w:r>
      <w:r w:rsidR="000D41DE" w:rsidRPr="000D41DE">
        <w:rPr>
          <w:b w:val="0"/>
        </w:rPr>
        <w:t>0 %  изученного материала, владение навыками анализа гражданско-правовых норм,  владение юридической терминологией, умение мыслить юридически.</w:t>
      </w:r>
    </w:p>
    <w:p w:rsidR="004A32F6" w:rsidRPr="000D41DE" w:rsidRDefault="004A32F6" w:rsidP="000D41DE">
      <w:pPr>
        <w:pStyle w:val="6"/>
        <w:spacing w:line="240" w:lineRule="auto"/>
        <w:rPr>
          <w:bCs/>
          <w:sz w:val="24"/>
          <w:szCs w:val="24"/>
        </w:rPr>
      </w:pPr>
      <w:r w:rsidRPr="000D41DE">
        <w:rPr>
          <w:sz w:val="24"/>
          <w:szCs w:val="24"/>
        </w:rPr>
        <w:t xml:space="preserve">При проведении </w:t>
      </w:r>
      <w:r w:rsidR="008F74E3">
        <w:rPr>
          <w:sz w:val="24"/>
          <w:szCs w:val="24"/>
        </w:rPr>
        <w:t xml:space="preserve">государственного </w:t>
      </w:r>
      <w:r w:rsidRPr="000D41DE">
        <w:rPr>
          <w:sz w:val="24"/>
          <w:szCs w:val="24"/>
        </w:rPr>
        <w:t>междисциплинарного экзамена по направлению</w:t>
      </w:r>
      <w:r w:rsidRPr="00637A48">
        <w:t xml:space="preserve"> </w:t>
      </w:r>
      <w:r w:rsidR="000D41DE" w:rsidRPr="000D41DE">
        <w:rPr>
          <w:rStyle w:val="35"/>
          <w:rFonts w:ascii="Times New Roman" w:hAnsi="Times New Roman" w:cs="Times New Roman"/>
          <w:b w:val="0"/>
          <w:sz w:val="24"/>
          <w:szCs w:val="24"/>
        </w:rPr>
        <w:t xml:space="preserve">подготовки </w:t>
      </w:r>
      <w:r w:rsidR="000D41DE" w:rsidRPr="000D41DE">
        <w:rPr>
          <w:sz w:val="24"/>
          <w:szCs w:val="24"/>
        </w:rPr>
        <w:t>40.03.01 Юриспруденция</w:t>
      </w:r>
      <w:r w:rsidR="000D41DE">
        <w:rPr>
          <w:sz w:val="24"/>
          <w:szCs w:val="24"/>
        </w:rPr>
        <w:t xml:space="preserve"> </w:t>
      </w:r>
      <w:r w:rsidRPr="000D41DE">
        <w:rPr>
          <w:sz w:val="24"/>
          <w:szCs w:val="24"/>
        </w:rPr>
        <w:t>устанавливаются следующие критерии оценки знаний</w:t>
      </w:r>
      <w:r w:rsidRPr="00637A48">
        <w:t>:</w:t>
      </w:r>
    </w:p>
    <w:p w:rsidR="004A32F6" w:rsidRPr="00637A48" w:rsidRDefault="004A32F6" w:rsidP="000D41DE">
      <w:pPr>
        <w:ind w:firstLine="720"/>
        <w:jc w:val="both"/>
      </w:pPr>
      <w:proofErr w:type="gramStart"/>
      <w:r w:rsidRPr="00637A48">
        <w:rPr>
          <w:i/>
          <w:iCs/>
        </w:rPr>
        <w:t xml:space="preserve">Оценка «отлично» (8, 9, 10 баллов) - </w:t>
      </w:r>
      <w:r w:rsidRPr="00637A48">
        <w:t>глубокие исчерпывающие знания всего программного материала, понимание сущности и взаимосвязи рассматриваемых процессов и явлений, твёрдое знание основных положений смежных дисциплин: логически последовательные, содержательные, полные, правильные и конкретные ответы на все вопросы экзаменационного билета, использование в необходимой мере в ответах на вопросы материалов всей рекомендованной литературы.</w:t>
      </w:r>
      <w:proofErr w:type="gramEnd"/>
    </w:p>
    <w:p w:rsidR="004A32F6" w:rsidRPr="00637A48" w:rsidRDefault="004A32F6" w:rsidP="000D41DE">
      <w:pPr>
        <w:ind w:firstLine="720"/>
        <w:jc w:val="both"/>
      </w:pPr>
      <w:r w:rsidRPr="00637A48">
        <w:rPr>
          <w:i/>
          <w:iCs/>
        </w:rPr>
        <w:t xml:space="preserve">Оценка «хорошо» (6, 7 баллов) - </w:t>
      </w:r>
      <w:r w:rsidRPr="00637A48">
        <w:t>твёрдые и достаточно полные знания всего программного материала, правильное понимание сущности и взаимосвязи рассматриваемых процессов и явлений; последовательные, правильные, конкретные ответы на поставленные вопросы при свободном устранении замечаний</w:t>
      </w:r>
      <w:r w:rsidR="000D41DE">
        <w:t xml:space="preserve"> по отдельным вопросам.</w:t>
      </w:r>
    </w:p>
    <w:p w:rsidR="004A32F6" w:rsidRPr="00637A48" w:rsidRDefault="004A32F6" w:rsidP="000D41DE">
      <w:pPr>
        <w:ind w:firstLine="720"/>
        <w:jc w:val="both"/>
      </w:pPr>
      <w:r w:rsidRPr="00637A48">
        <w:rPr>
          <w:i/>
          <w:iCs/>
        </w:rPr>
        <w:t xml:space="preserve">Оценка «удовлетворительно» (4, 5 баллов) - </w:t>
      </w:r>
      <w:r w:rsidRPr="00637A48">
        <w:t>твёрдое знание и понимание основных вопросов программы; правильные и конкретные, без грубых ошибок ответы на поставленные вопросы при устранении неточностей и несущественных ошибок в освещении отдельных положений; при ответах на вопросы основная рекомендованная литература использована недостаточно.</w:t>
      </w:r>
    </w:p>
    <w:p w:rsidR="004A32F6" w:rsidRPr="00637A48" w:rsidRDefault="004A32F6" w:rsidP="000D41DE">
      <w:pPr>
        <w:ind w:firstLine="720"/>
        <w:jc w:val="both"/>
      </w:pPr>
      <w:r w:rsidRPr="00637A48">
        <w:rPr>
          <w:i/>
          <w:iCs/>
        </w:rPr>
        <w:t xml:space="preserve">Оценка «неудовлетворительно» (0, 1, 2, 3 балла) </w:t>
      </w:r>
      <w:r w:rsidRPr="00637A48">
        <w:t>- грубые ошибки в ответе, непонимание сущности излагаемых вопросов.</w:t>
      </w:r>
    </w:p>
    <w:p w:rsidR="004A32F6" w:rsidRDefault="004A32F6" w:rsidP="000D41DE">
      <w:pPr>
        <w:pStyle w:val="20"/>
        <w:tabs>
          <w:tab w:val="left" w:pos="0"/>
        </w:tabs>
        <w:spacing w:line="240" w:lineRule="auto"/>
        <w:ind w:firstLine="0"/>
        <w:rPr>
          <w:b w:val="0"/>
          <w:bCs w:val="0"/>
        </w:rPr>
      </w:pPr>
    </w:p>
    <w:p w:rsidR="00DB2385" w:rsidRPr="00EA2BC1" w:rsidRDefault="00DB2385" w:rsidP="008F74E3">
      <w:pPr>
        <w:ind w:left="360"/>
        <w:jc w:val="center"/>
        <w:rPr>
          <w:b/>
        </w:rPr>
      </w:pPr>
      <w:r>
        <w:rPr>
          <w:b/>
        </w:rPr>
        <w:t xml:space="preserve">6. </w:t>
      </w:r>
      <w:r w:rsidRPr="00EA2BC1">
        <w:rPr>
          <w:b/>
        </w:rPr>
        <w:t xml:space="preserve">Рекомендации по подготовке к </w:t>
      </w:r>
      <w:r w:rsidR="00BD7EB9">
        <w:rPr>
          <w:b/>
        </w:rPr>
        <w:t xml:space="preserve">государственному междисциплинарному  </w:t>
      </w:r>
      <w:r w:rsidRPr="00EA2BC1">
        <w:rPr>
          <w:b/>
        </w:rPr>
        <w:t>экзамену</w:t>
      </w:r>
    </w:p>
    <w:p w:rsidR="00DB2385" w:rsidRPr="00EA2BC1" w:rsidRDefault="00DB2385" w:rsidP="00DB2385">
      <w:pPr>
        <w:pStyle w:val="af8"/>
        <w:rPr>
          <w:b/>
          <w:sz w:val="24"/>
          <w:szCs w:val="24"/>
        </w:rPr>
      </w:pPr>
    </w:p>
    <w:p w:rsidR="00DB2385" w:rsidRPr="00EA2BC1" w:rsidRDefault="00DB2385" w:rsidP="00DB2385">
      <w:pPr>
        <w:pStyle w:val="af8"/>
        <w:numPr>
          <w:ilvl w:val="0"/>
          <w:numId w:val="10"/>
        </w:numPr>
        <w:spacing w:after="0" w:line="240" w:lineRule="auto"/>
        <w:jc w:val="both"/>
        <w:rPr>
          <w:rFonts w:ascii="Times New Roman" w:hAnsi="Times New Roman"/>
          <w:sz w:val="24"/>
          <w:szCs w:val="24"/>
        </w:rPr>
      </w:pPr>
      <w:r w:rsidRPr="00EA2BC1">
        <w:rPr>
          <w:rFonts w:ascii="Times New Roman" w:hAnsi="Times New Roman"/>
          <w:sz w:val="24"/>
          <w:szCs w:val="24"/>
        </w:rPr>
        <w:t xml:space="preserve">Желательно начинать готовиться к экзамену заранее. Наиболее целесообразно разделить количество вопросов на количество оставшихся дней и стараться придерживаться полученного графика подготовки. </w:t>
      </w:r>
    </w:p>
    <w:p w:rsidR="00DB2385" w:rsidRPr="00EA2BC1" w:rsidRDefault="00DB2385" w:rsidP="00DB2385">
      <w:pPr>
        <w:pStyle w:val="af8"/>
        <w:numPr>
          <w:ilvl w:val="0"/>
          <w:numId w:val="10"/>
        </w:numPr>
        <w:spacing w:after="0" w:line="240" w:lineRule="auto"/>
        <w:jc w:val="both"/>
        <w:rPr>
          <w:rFonts w:ascii="Times New Roman" w:hAnsi="Times New Roman"/>
          <w:sz w:val="24"/>
          <w:szCs w:val="24"/>
        </w:rPr>
      </w:pPr>
      <w:r w:rsidRPr="00EA2BC1">
        <w:rPr>
          <w:rFonts w:ascii="Times New Roman" w:hAnsi="Times New Roman"/>
          <w:sz w:val="24"/>
          <w:szCs w:val="24"/>
        </w:rPr>
        <w:t xml:space="preserve">При подготовке к итоговому междисциплинарному экзамену студент должен, прежде всего, ознакомиться с нормативно-правовой базой по соответствующей теме. Особое внимание стоит обратить на редакцию нормативного акта, проверить действует ли данный акт в настоящее время. Ознакомившись с положениями законодательства, студент должен приступить к изучению учебников, статей в периодических изданиях, судебной практики. Приветствуется ознакомление с монографиями. Анализ доктринальных взглядов (наряду с отличным владением нормативным материалом) существенно повышает оценку. </w:t>
      </w:r>
    </w:p>
    <w:p w:rsidR="00DB2385" w:rsidRPr="00EA2BC1" w:rsidRDefault="00DB2385" w:rsidP="00DB2385">
      <w:pPr>
        <w:pStyle w:val="af8"/>
        <w:numPr>
          <w:ilvl w:val="0"/>
          <w:numId w:val="10"/>
        </w:numPr>
        <w:spacing w:after="0" w:line="240" w:lineRule="auto"/>
        <w:jc w:val="both"/>
        <w:rPr>
          <w:rFonts w:ascii="Times New Roman" w:hAnsi="Times New Roman"/>
          <w:sz w:val="24"/>
          <w:szCs w:val="24"/>
        </w:rPr>
      </w:pPr>
      <w:r w:rsidRPr="00EA2BC1">
        <w:rPr>
          <w:rFonts w:ascii="Times New Roman" w:hAnsi="Times New Roman"/>
          <w:sz w:val="24"/>
          <w:szCs w:val="24"/>
        </w:rPr>
        <w:t>Наиболее важные аспекты рекомендуется законспектировать. Это поможет сократить время в последние дни подготовки. Можно будет освежить в памяти весь материал, опираясь на узловые моменты.</w:t>
      </w:r>
    </w:p>
    <w:p w:rsidR="000D41DE" w:rsidRPr="000D41DE" w:rsidRDefault="000D41DE" w:rsidP="000D41DE"/>
    <w:p w:rsidR="006B02BA" w:rsidRPr="00EA2BC1" w:rsidRDefault="008F74E3" w:rsidP="00B61DBA">
      <w:pPr>
        <w:pStyle w:val="4"/>
        <w:jc w:val="center"/>
        <w:rPr>
          <w:color w:val="000000"/>
          <w:spacing w:val="-3"/>
          <w:sz w:val="24"/>
        </w:rPr>
      </w:pPr>
      <w:r>
        <w:rPr>
          <w:color w:val="000000"/>
          <w:spacing w:val="-3"/>
          <w:sz w:val="24"/>
        </w:rPr>
        <w:t>7</w:t>
      </w:r>
      <w:r w:rsidR="000D41DE">
        <w:rPr>
          <w:color w:val="000000"/>
          <w:spacing w:val="-3"/>
          <w:sz w:val="24"/>
        </w:rPr>
        <w:t xml:space="preserve">. </w:t>
      </w:r>
      <w:r w:rsidR="00477361">
        <w:rPr>
          <w:color w:val="000000"/>
          <w:spacing w:val="-3"/>
          <w:sz w:val="24"/>
        </w:rPr>
        <w:t>Содержание тем, включенных в междисциплинарный</w:t>
      </w:r>
      <w:r w:rsidR="00DF1D15" w:rsidRPr="00EA2BC1">
        <w:rPr>
          <w:color w:val="000000"/>
          <w:spacing w:val="-3"/>
          <w:sz w:val="24"/>
        </w:rPr>
        <w:t xml:space="preserve"> </w:t>
      </w:r>
      <w:r w:rsidR="00E24117" w:rsidRPr="00EA2BC1">
        <w:rPr>
          <w:color w:val="000000"/>
          <w:spacing w:val="-3"/>
          <w:sz w:val="24"/>
        </w:rPr>
        <w:t>экзамен</w:t>
      </w:r>
    </w:p>
    <w:p w:rsidR="006B02BA" w:rsidRPr="00EA2BC1" w:rsidRDefault="006B02BA">
      <w:pPr>
        <w:pStyle w:val="4"/>
        <w:rPr>
          <w:color w:val="000000"/>
          <w:spacing w:val="-3"/>
          <w:sz w:val="24"/>
        </w:rPr>
      </w:pPr>
    </w:p>
    <w:p w:rsidR="0086086B" w:rsidRDefault="009B7EB4" w:rsidP="008F74E3">
      <w:pPr>
        <w:pStyle w:val="4"/>
        <w:jc w:val="center"/>
        <w:rPr>
          <w:sz w:val="24"/>
        </w:rPr>
      </w:pPr>
      <w:r w:rsidRPr="00EA2BC1">
        <w:rPr>
          <w:sz w:val="24"/>
        </w:rPr>
        <w:t>Гражданское право</w:t>
      </w:r>
    </w:p>
    <w:p w:rsidR="005A1477" w:rsidRPr="005A1477" w:rsidRDefault="005A1477" w:rsidP="005A1477"/>
    <w:p w:rsidR="009B7EB4" w:rsidRPr="00EA2BC1" w:rsidRDefault="009B7EB4">
      <w:pPr>
        <w:spacing w:line="360" w:lineRule="auto"/>
        <w:jc w:val="both"/>
        <w:rPr>
          <w:b/>
        </w:rPr>
      </w:pPr>
      <w:r w:rsidRPr="00EA2BC1">
        <w:rPr>
          <w:b/>
        </w:rPr>
        <w:t>Общая часть (часть первая).</w:t>
      </w:r>
    </w:p>
    <w:p w:rsidR="005A1477" w:rsidRDefault="005A1477" w:rsidP="00BA7F41">
      <w:pPr>
        <w:pStyle w:val="a0"/>
        <w:numPr>
          <w:ilvl w:val="0"/>
          <w:numId w:val="0"/>
        </w:numPr>
        <w:rPr>
          <w:b/>
          <w:bCs/>
        </w:rPr>
      </w:pPr>
      <w:r>
        <w:rPr>
          <w:b/>
          <w:bCs/>
        </w:rPr>
        <w:t>Раздел 1. Общая часть гражданского права</w:t>
      </w:r>
    </w:p>
    <w:p w:rsidR="005A1477" w:rsidRDefault="005A1477" w:rsidP="005A1477">
      <w:pPr>
        <w:jc w:val="both"/>
        <w:rPr>
          <w:b/>
          <w:bCs/>
        </w:rPr>
      </w:pPr>
      <w:r>
        <w:rPr>
          <w:b/>
          <w:bCs/>
        </w:rPr>
        <w:t>Тема 1.  Гражданское право как отрасль российского права</w:t>
      </w:r>
    </w:p>
    <w:p w:rsidR="005A1477" w:rsidRDefault="005A1477" w:rsidP="005A1477">
      <w:pPr>
        <w:ind w:firstLine="709"/>
        <w:jc w:val="both"/>
      </w:pPr>
      <w:r>
        <w:t>Понятие российского гражданского права. Гражданское право в системе права России. Гражданское право как отрасль частного права.</w:t>
      </w:r>
    </w:p>
    <w:p w:rsidR="005A1477" w:rsidRDefault="005A1477" w:rsidP="005A1477">
      <w:pPr>
        <w:ind w:firstLine="709"/>
        <w:jc w:val="both"/>
      </w:pPr>
      <w:r>
        <w:t>Предмет гражданско-правового регулирования. Имущественные отношения, регулируемые гражданским правом. Личные неимущественные отношения, регулируемые гражданским правом. Корпоративные отношения, регулируемые гражданским правом.</w:t>
      </w:r>
    </w:p>
    <w:p w:rsidR="005A1477" w:rsidRDefault="005A1477" w:rsidP="005A1477">
      <w:pPr>
        <w:ind w:firstLine="709"/>
        <w:jc w:val="both"/>
      </w:pPr>
      <w:r>
        <w:t xml:space="preserve">Гражданско-правовой метод регулирования общественных отношений. Функции гражданского права. Основные начала (принципы) гражданского права. </w:t>
      </w:r>
    </w:p>
    <w:p w:rsidR="005A1477" w:rsidRPr="00BA7F41" w:rsidRDefault="005A1477" w:rsidP="00BA7F41">
      <w:pPr>
        <w:ind w:firstLine="709"/>
        <w:jc w:val="both"/>
      </w:pPr>
      <w:r>
        <w:t>Система гражданского права. Гражданское право как отрасль права. Наука гражданского права. Гражданское право как учебная дисциплина.</w:t>
      </w:r>
    </w:p>
    <w:p w:rsidR="005A1477" w:rsidRDefault="005A1477" w:rsidP="005A1477">
      <w:pPr>
        <w:rPr>
          <w:b/>
          <w:bCs/>
        </w:rPr>
      </w:pPr>
      <w:r>
        <w:rPr>
          <w:b/>
          <w:bCs/>
        </w:rPr>
        <w:tab/>
        <w:t xml:space="preserve">Тема 2. Источники гражданского права </w:t>
      </w:r>
    </w:p>
    <w:p w:rsidR="005A1477" w:rsidRDefault="005A1477" w:rsidP="005A1477">
      <w:pPr>
        <w:ind w:firstLine="709"/>
        <w:jc w:val="both"/>
      </w:pPr>
      <w:r>
        <w:t>Система источников гражданского права. Соотношение понятий гражданское право и гражданское законодательство. Понятие гражданского законодательства как основного источника гражданского права.</w:t>
      </w:r>
    </w:p>
    <w:p w:rsidR="005A1477" w:rsidRDefault="005A1477" w:rsidP="005A1477">
      <w:pPr>
        <w:ind w:firstLine="709"/>
        <w:jc w:val="both"/>
      </w:pPr>
      <w:r>
        <w:t>Состав гражданского законодательства. Понятие и виды гражданско-правовых законодательных актов. Гражданский кодекс как важнейший источник гражданского права. Законы и иные правовые акты как источники гражданского права.  Обычай как источник гражданского права. Значение актов высших судебных органов. Международные соглашения как источники гражданского права.</w:t>
      </w:r>
    </w:p>
    <w:p w:rsidR="005A1477" w:rsidRDefault="005A1477" w:rsidP="005A1477">
      <w:pPr>
        <w:ind w:firstLine="709"/>
        <w:jc w:val="both"/>
      </w:pPr>
      <w:r>
        <w:t xml:space="preserve">Применение гражданского законодательства. Действие гражданского законодательства во времени, в пространстве и по кругу лиц. </w:t>
      </w:r>
    </w:p>
    <w:p w:rsidR="005A1477" w:rsidRPr="00BA7F41" w:rsidRDefault="005A1477" w:rsidP="00BA7F41">
      <w:pPr>
        <w:ind w:firstLine="709"/>
        <w:jc w:val="both"/>
      </w:pPr>
      <w:r>
        <w:t xml:space="preserve">Взаимодействие гражданского законодательства с нормами морали, правилами деловой этики,  судебной и арбитражной практикой; их роль в применении гражданского законодательства. </w:t>
      </w:r>
    </w:p>
    <w:p w:rsidR="005A1477" w:rsidRDefault="005A1477" w:rsidP="005A1477">
      <w:pPr>
        <w:snapToGrid w:val="0"/>
        <w:jc w:val="both"/>
        <w:rPr>
          <w:b/>
          <w:bCs/>
        </w:rPr>
      </w:pPr>
      <w:r>
        <w:rPr>
          <w:b/>
          <w:bCs/>
        </w:rPr>
        <w:tab/>
        <w:t>Тема 3. Гражданское правоотношение</w:t>
      </w:r>
    </w:p>
    <w:p w:rsidR="005A1477" w:rsidRDefault="005A1477" w:rsidP="005A1477">
      <w:pPr>
        <w:ind w:firstLine="709"/>
        <w:jc w:val="both"/>
      </w:pPr>
      <w:r>
        <w:t xml:space="preserve">Понятие  и признаки гражданского правоотношения. </w:t>
      </w:r>
    </w:p>
    <w:p w:rsidR="005A1477" w:rsidRDefault="005A1477" w:rsidP="005A1477">
      <w:pPr>
        <w:ind w:firstLine="709"/>
        <w:jc w:val="both"/>
      </w:pPr>
      <w:r>
        <w:lastRenderedPageBreak/>
        <w:t>Элементы гражданского правоотношения. Состав участников (субъектов) гражданских правоотношений.  Объекты гражданских правоотношений.</w:t>
      </w:r>
    </w:p>
    <w:p w:rsidR="005A1477" w:rsidRDefault="005A1477" w:rsidP="005A1477">
      <w:pPr>
        <w:ind w:firstLine="709"/>
        <w:jc w:val="both"/>
      </w:pPr>
      <w:r>
        <w:t xml:space="preserve">Содержание гражданского правоотношения. Понятие и содержание  субъективных гражданских прав и обязанностей. </w:t>
      </w:r>
    </w:p>
    <w:p w:rsidR="005A1477" w:rsidRDefault="005A1477" w:rsidP="005A1477">
      <w:pPr>
        <w:ind w:firstLine="709"/>
        <w:jc w:val="both"/>
      </w:pPr>
      <w:r>
        <w:t>Виды гражданских правоотношений. Имущественные и личные неимущественные отношения. Корпоративные правоотношения. Вещные и обязательственные, абсолютные и относительные правоотношения.</w:t>
      </w:r>
    </w:p>
    <w:p w:rsidR="005A1477" w:rsidRDefault="005A1477" w:rsidP="005A1477">
      <w:pPr>
        <w:ind w:firstLine="709"/>
        <w:jc w:val="both"/>
      </w:pPr>
      <w:r>
        <w:t xml:space="preserve">Основания возникновения гражданских правоотношений. Понятие и виды юридических фактов в гражданском праве. Сложный юридический факт. </w:t>
      </w:r>
    </w:p>
    <w:p w:rsidR="005A1477" w:rsidRDefault="005A1477" w:rsidP="005A1477">
      <w:pPr>
        <w:keepNext/>
        <w:spacing w:line="276" w:lineRule="auto"/>
        <w:jc w:val="both"/>
        <w:rPr>
          <w:b/>
          <w:bCs/>
          <w:i/>
          <w:iCs/>
        </w:rPr>
      </w:pPr>
      <w:r>
        <w:tab/>
      </w:r>
    </w:p>
    <w:p w:rsidR="005A1477" w:rsidRDefault="005A1477" w:rsidP="005A1477">
      <w:pPr>
        <w:jc w:val="both"/>
        <w:rPr>
          <w:b/>
          <w:bCs/>
        </w:rPr>
      </w:pPr>
      <w:r>
        <w:rPr>
          <w:b/>
          <w:bCs/>
          <w:i/>
          <w:iCs/>
        </w:rPr>
        <w:tab/>
      </w:r>
      <w:r>
        <w:rPr>
          <w:b/>
          <w:bCs/>
        </w:rPr>
        <w:t xml:space="preserve">Тема 4.  Граждане (физические лица) как субъекты гражданского права    </w:t>
      </w:r>
    </w:p>
    <w:p w:rsidR="005A1477" w:rsidRDefault="005A1477" w:rsidP="005A1477">
      <w:pPr>
        <w:ind w:firstLine="709"/>
        <w:jc w:val="both"/>
      </w:pPr>
      <w:r>
        <w:t xml:space="preserve">Понятие гражданской правоспособности: содержание, возникновение и прекращение. </w:t>
      </w:r>
    </w:p>
    <w:p w:rsidR="005A1477" w:rsidRDefault="005A1477" w:rsidP="005A1477">
      <w:pPr>
        <w:ind w:firstLine="709"/>
        <w:jc w:val="both"/>
      </w:pPr>
      <w:r>
        <w:t xml:space="preserve">Понятие дееспособности граждан. Классификация граждан по объему дееспособности. Содержание дееспособности малолетних и несовершеннолетних. Эмансипация. Основания и порядок ограничения дееспособности граждан. Признание гражданина </w:t>
      </w:r>
      <w:proofErr w:type="gramStart"/>
      <w:r>
        <w:t>недееспособным</w:t>
      </w:r>
      <w:proofErr w:type="gramEnd"/>
      <w:r>
        <w:t xml:space="preserve">. Правовые последствия ограничения дееспособности и признания </w:t>
      </w:r>
      <w:proofErr w:type="gramStart"/>
      <w:r>
        <w:t>недееспособным</w:t>
      </w:r>
      <w:proofErr w:type="gramEnd"/>
      <w:r>
        <w:t>.</w:t>
      </w:r>
    </w:p>
    <w:p w:rsidR="005A1477" w:rsidRDefault="005A1477" w:rsidP="005A1477">
      <w:pPr>
        <w:ind w:firstLine="709"/>
        <w:jc w:val="both"/>
      </w:pPr>
      <w:r>
        <w:t>Опека и попечительство. Основания и порядок назначения опекуна и попечителя. Функции опекуна, попечителя, распоряжение имуществом подопечного. Патронаж.</w:t>
      </w:r>
    </w:p>
    <w:p w:rsidR="005A1477" w:rsidRDefault="005A1477" w:rsidP="005A1477">
      <w:pPr>
        <w:ind w:firstLine="709"/>
        <w:jc w:val="both"/>
      </w:pPr>
      <w:r>
        <w:t xml:space="preserve"> Особенности правового положения индивидуального предпринимателя. Несостоятельность (банкротство) гражданина.</w:t>
      </w:r>
    </w:p>
    <w:p w:rsidR="005A1477" w:rsidRDefault="005A1477" w:rsidP="005A1477">
      <w:pPr>
        <w:ind w:firstLine="709"/>
        <w:jc w:val="both"/>
      </w:pPr>
      <w:r>
        <w:t>Имя и место жительства гражданина. Понятие, виды и значение актов гражданского состояния.</w:t>
      </w:r>
    </w:p>
    <w:p w:rsidR="005A1477" w:rsidRDefault="005A1477" w:rsidP="00BA7F41">
      <w:pPr>
        <w:ind w:firstLine="709"/>
        <w:jc w:val="both"/>
      </w:pPr>
      <w:r>
        <w:t xml:space="preserve">Порядок, условия и правовые последствия признания гражданина безвестно отсутствующим и объявления его умершим. Последствия явки гражданина, объявленного умершим. </w:t>
      </w:r>
    </w:p>
    <w:p w:rsidR="005A1477" w:rsidRDefault="005A1477" w:rsidP="005A1477">
      <w:pPr>
        <w:snapToGrid w:val="0"/>
        <w:jc w:val="both"/>
        <w:rPr>
          <w:b/>
          <w:bCs/>
        </w:rPr>
      </w:pPr>
      <w:r>
        <w:tab/>
      </w:r>
      <w:r>
        <w:rPr>
          <w:b/>
          <w:bCs/>
        </w:rPr>
        <w:t>Тема 5. Юридические лица как субъекты гражданского права</w:t>
      </w:r>
    </w:p>
    <w:p w:rsidR="005A1477" w:rsidRDefault="005A1477" w:rsidP="005A1477">
      <w:pPr>
        <w:jc w:val="both"/>
      </w:pPr>
      <w:r>
        <w:tab/>
        <w:t>Понятие и признаки юридического лица.  Теории возникновения юридических лиц.</w:t>
      </w:r>
    </w:p>
    <w:p w:rsidR="005A1477" w:rsidRDefault="005A1477" w:rsidP="005A1477">
      <w:pPr>
        <w:ind w:firstLine="709"/>
        <w:jc w:val="both"/>
      </w:pPr>
      <w:r>
        <w:t>Правоспособность и дееспособность юридического лица. Органы юридического лица. Филиалы и представительства. Средства индивидуализации юридических лиц и их правовое значение.</w:t>
      </w:r>
    </w:p>
    <w:p w:rsidR="005A1477" w:rsidRDefault="005A1477" w:rsidP="005A1477">
      <w:pPr>
        <w:ind w:firstLine="709"/>
        <w:jc w:val="both"/>
      </w:pPr>
      <w:r>
        <w:t>Порядок и способы создания юридических лиц. Реорганизация юридических лиц и ее виды. Ликвидация юридических лиц. Несостоятельность (банкротство) юридического лица.</w:t>
      </w:r>
    </w:p>
    <w:p w:rsidR="005A1477" w:rsidRDefault="005A1477" w:rsidP="005A1477">
      <w:pPr>
        <w:jc w:val="both"/>
      </w:pPr>
      <w:r>
        <w:tab/>
        <w:t xml:space="preserve">Виды юридических лиц. Понятие и виды коммерческих организаций. Корпоративные и унитарные коммерческие организации. Правовой статус хозяйственных обществ и товариществ. Потребительские и производственные кооперативы. Хозяйственные партнерства. Крестьянские фермерские хозяйства. Особенности правового статуса государственных и муниципальных унитарных предприятий.  </w:t>
      </w:r>
    </w:p>
    <w:p w:rsidR="005A1477" w:rsidRDefault="005A1477" w:rsidP="005A1477">
      <w:pPr>
        <w:jc w:val="both"/>
      </w:pPr>
      <w:r>
        <w:tab/>
        <w:t>Понятие и виды некоммерческих организаций. Некоммерческие корпоративные организации. Некоммерческие унитарные организации. Особенности правового статуса некоммерческих организаций.</w:t>
      </w:r>
    </w:p>
    <w:p w:rsidR="005A1477" w:rsidRDefault="005A1477" w:rsidP="005A1477">
      <w:pPr>
        <w:jc w:val="both"/>
        <w:rPr>
          <w:b/>
          <w:bCs/>
        </w:rPr>
      </w:pPr>
      <w:r>
        <w:tab/>
      </w:r>
      <w:r>
        <w:rPr>
          <w:b/>
          <w:bCs/>
        </w:rPr>
        <w:t>Тема 6. Публично-правовые образования как субъекты гражданского права</w:t>
      </w:r>
    </w:p>
    <w:p w:rsidR="005A1477" w:rsidRDefault="005A1477" w:rsidP="005A1477">
      <w:pPr>
        <w:jc w:val="both"/>
      </w:pPr>
      <w:r>
        <w:tab/>
        <w:t xml:space="preserve">Понятие и содержание  гражданской </w:t>
      </w:r>
      <w:proofErr w:type="spellStart"/>
      <w:r>
        <w:t>правосубъектности</w:t>
      </w:r>
      <w:proofErr w:type="spellEnd"/>
      <w:r>
        <w:t xml:space="preserve"> государства, субъектов Российской Федерации и муниципальных образований. Особенности гражданской </w:t>
      </w:r>
      <w:proofErr w:type="spellStart"/>
      <w:r>
        <w:t>правосубъектности</w:t>
      </w:r>
      <w:proofErr w:type="spellEnd"/>
      <w:r>
        <w:t xml:space="preserve"> Российской Федерации, ее субъектов и муниципальных образований. </w:t>
      </w:r>
      <w:r>
        <w:tab/>
        <w:t xml:space="preserve">Органы, уполномоченные на участие в гражданских правоотношениях от имени публично-правовых образований. </w:t>
      </w:r>
    </w:p>
    <w:p w:rsidR="005A1477" w:rsidRDefault="005A1477" w:rsidP="005A1477">
      <w:pPr>
        <w:jc w:val="both"/>
      </w:pPr>
      <w:r>
        <w:tab/>
        <w:t>Особые основания приобретения и прекращения права государственной и муниципальной собственности. Приватизация государственного и муниципального имущества.</w:t>
      </w:r>
    </w:p>
    <w:p w:rsidR="005A1477" w:rsidRDefault="005A1477" w:rsidP="005A1477">
      <w:pPr>
        <w:jc w:val="both"/>
      </w:pPr>
      <w:r>
        <w:lastRenderedPageBreak/>
        <w:tab/>
        <w:t>Государство и муниципальные образования как субъекты договорных отношений.</w:t>
      </w:r>
    </w:p>
    <w:p w:rsidR="005A1477" w:rsidRDefault="005A1477" w:rsidP="00BA7F41">
      <w:pPr>
        <w:jc w:val="both"/>
      </w:pPr>
      <w:r>
        <w:tab/>
        <w:t>Особенности гражданско-правовой ответственности публично-правовых образований.</w:t>
      </w:r>
    </w:p>
    <w:p w:rsidR="005A1477" w:rsidRDefault="005A1477" w:rsidP="005A1477">
      <w:pPr>
        <w:rPr>
          <w:b/>
          <w:bCs/>
        </w:rPr>
      </w:pPr>
      <w:r>
        <w:tab/>
      </w:r>
      <w:r>
        <w:rPr>
          <w:b/>
          <w:bCs/>
        </w:rPr>
        <w:t>Тема 7. Объекты гражданских прав</w:t>
      </w:r>
    </w:p>
    <w:p w:rsidR="005A1477" w:rsidRDefault="005A1477" w:rsidP="005A1477">
      <w:pPr>
        <w:ind w:firstLine="709"/>
        <w:jc w:val="both"/>
      </w:pPr>
      <w:r>
        <w:t xml:space="preserve">Понятие и виды объектов гражданских прав. Классификация объектов гражданских правоотношений по </w:t>
      </w:r>
      <w:proofErr w:type="spellStart"/>
      <w:r>
        <w:t>оборотоспособности</w:t>
      </w:r>
      <w:proofErr w:type="spellEnd"/>
      <w:r>
        <w:t xml:space="preserve">. </w:t>
      </w:r>
    </w:p>
    <w:p w:rsidR="005A1477" w:rsidRDefault="005A1477" w:rsidP="005A1477">
      <w:pPr>
        <w:ind w:firstLine="709"/>
        <w:jc w:val="both"/>
      </w:pPr>
      <w:r>
        <w:t xml:space="preserve"> Вещи как объекты гражданских правоотношений. Юридическая классификация вещей. Имущество. Имущественные </w:t>
      </w:r>
      <w:proofErr w:type="spellStart"/>
      <w:r>
        <w:t>комлексы</w:t>
      </w:r>
      <w:proofErr w:type="spellEnd"/>
      <w:r>
        <w:t>. Предприятие как имущественный комплекс. Единый недвижимый комплекс. Государственная регистрация недвижимости.</w:t>
      </w:r>
    </w:p>
    <w:p w:rsidR="005A1477" w:rsidRDefault="005A1477" w:rsidP="005A1477">
      <w:pPr>
        <w:ind w:firstLine="709"/>
        <w:jc w:val="both"/>
      </w:pPr>
      <w:r>
        <w:t xml:space="preserve"> Наличные и безналичные денежные средства. Ценные бумаги. Имущественные права.</w:t>
      </w:r>
    </w:p>
    <w:p w:rsidR="005A1477" w:rsidRDefault="005A1477" w:rsidP="005A1477">
      <w:pPr>
        <w:ind w:firstLine="709"/>
        <w:jc w:val="both"/>
      </w:pPr>
      <w:r>
        <w:t xml:space="preserve">Результаты работ и оказание услуг как объекты гражданских прав. </w:t>
      </w:r>
    </w:p>
    <w:p w:rsidR="005A1477" w:rsidRDefault="005A1477" w:rsidP="00BA7F41">
      <w:pPr>
        <w:ind w:firstLine="709"/>
        <w:jc w:val="both"/>
      </w:pPr>
      <w:r>
        <w:t xml:space="preserve">Охраняемые законом результаты интеллектуальной деятельности и приравненные к ним средства индивидуализации юридического лица, товаров, услуг и предприятия (интеллектуальная собственность) как объект гражданских прав. </w:t>
      </w:r>
    </w:p>
    <w:p w:rsidR="005A1477" w:rsidRDefault="005A1477" w:rsidP="005A1477">
      <w:pPr>
        <w:jc w:val="both"/>
        <w:rPr>
          <w:b/>
          <w:bCs/>
        </w:rPr>
      </w:pPr>
      <w:r>
        <w:rPr>
          <w:b/>
          <w:bCs/>
        </w:rPr>
        <w:tab/>
        <w:t>Тема 8. Ценные бумаги как объект гражданских прав</w:t>
      </w:r>
    </w:p>
    <w:p w:rsidR="005A1477" w:rsidRDefault="005A1477" w:rsidP="005A1477">
      <w:pPr>
        <w:ind w:firstLine="709"/>
        <w:jc w:val="both"/>
      </w:pPr>
      <w:r>
        <w:t xml:space="preserve"> Ценные бумаги как объекты гражданских правоотношений.  Понятие и  требования </w:t>
      </w:r>
      <w:proofErr w:type="gramStart"/>
      <w:r>
        <w:t>к</w:t>
      </w:r>
      <w:proofErr w:type="gramEnd"/>
      <w:r>
        <w:t xml:space="preserve"> документарной ценной бумаги.  Виды ценных бумаг. Именные, предъявительские и ордерные ценные бумаги: понятие, способы передачи и ответственность первоначального держателя. Простой и переводной вексель. Индоссамент, аваль. Товарные, денежные и корпоративные ценные бумаги. Эмиссионные и </w:t>
      </w:r>
      <w:proofErr w:type="spellStart"/>
      <w:r>
        <w:t>неэмисионные</w:t>
      </w:r>
      <w:proofErr w:type="spellEnd"/>
      <w:r>
        <w:t xml:space="preserve"> ценные </w:t>
      </w:r>
      <w:proofErr w:type="spellStart"/>
      <w:r>
        <w:t>бумаги</w:t>
      </w:r>
      <w:proofErr w:type="gramStart"/>
      <w:r>
        <w:t>.И</w:t>
      </w:r>
      <w:proofErr w:type="gramEnd"/>
      <w:r>
        <w:t>сполнение</w:t>
      </w:r>
      <w:proofErr w:type="spellEnd"/>
      <w:r>
        <w:t xml:space="preserve"> по  документарной ценной бумаги. Переход прав, удостоверенных документарными ценными бумагами. Ответственность за действительность прав,  удостоверенных документарной ценной бумагой.   Восстановление прав по   документарной ценной бумаге.   Обездвижение  документарных ценных бумаг.                 </w:t>
      </w:r>
    </w:p>
    <w:p w:rsidR="005A1477" w:rsidRPr="00BA7F41" w:rsidRDefault="005A1477" w:rsidP="00BA7F41">
      <w:pPr>
        <w:jc w:val="both"/>
      </w:pPr>
      <w:r>
        <w:tab/>
        <w:t>Понятие бездокументарных ценных бумаг. Исполнение по  бездокументарной ценной бумаге.  Переход прав  по  бездокументарной ценной бумаге. Обременение    бездокументарной ценной бумаги. Защита нарушенных прав правообладателей. Последствия утраты учетных записей,  удостоверяющих права на  бездокументарные ценные бумаги.</w:t>
      </w:r>
    </w:p>
    <w:p w:rsidR="005A1477" w:rsidRDefault="005A1477" w:rsidP="005A1477">
      <w:pPr>
        <w:jc w:val="both"/>
        <w:rPr>
          <w:b/>
          <w:bCs/>
        </w:rPr>
      </w:pPr>
      <w:r>
        <w:rPr>
          <w:b/>
          <w:bCs/>
        </w:rPr>
        <w:tab/>
        <w:t>Тема 9. Нематериальные блага и их защита</w:t>
      </w:r>
    </w:p>
    <w:p w:rsidR="005A1477" w:rsidRPr="00BA7F41" w:rsidRDefault="005A1477" w:rsidP="00BA7F41">
      <w:pPr>
        <w:ind w:firstLine="709"/>
        <w:jc w:val="both"/>
      </w:pPr>
      <w:r>
        <w:t>Понятие и признаки нематериальных благ. Виды нематериальных благ. Честь, достоинство и деловая репутация как нематериальные блага. Способы защиты чести, достоинства и деловой репутации. Ответственность за распространение сведений, порочащих честь, достоинство и деловую репутацию. Охрана изображения гражданина. Использование изображения гражданина без его согласия. Ответственность за неправомерное использование изображение гражданина. Охрана частной жизни гражданина. Способы защиты частной жизни гражданина.  Ответственность за неправомерное распространение информации о частной жизни гражданина. Компенсация морального вреда.</w:t>
      </w:r>
    </w:p>
    <w:p w:rsidR="005A1477" w:rsidRDefault="005A1477" w:rsidP="005A1477">
      <w:pPr>
        <w:jc w:val="both"/>
        <w:rPr>
          <w:b/>
          <w:bCs/>
        </w:rPr>
      </w:pPr>
      <w:r>
        <w:rPr>
          <w:b/>
          <w:bCs/>
        </w:rPr>
        <w:tab/>
        <w:t>Тема 10. Сделки. Решения собраний</w:t>
      </w:r>
    </w:p>
    <w:p w:rsidR="005A1477" w:rsidRDefault="005A1477" w:rsidP="005A1477">
      <w:pPr>
        <w:ind w:firstLine="709"/>
        <w:jc w:val="both"/>
      </w:pPr>
      <w:r>
        <w:t xml:space="preserve">Понятие и признаки сделок. Отграничение сделок от иных юридических фактов. Условия действительности сделок. Содержание сделки. Субъекты сделки. Воля и волеизъявление в сделке. Форма сделки. Нотариальное удостоверение и государственная регистрация сделок. </w:t>
      </w:r>
    </w:p>
    <w:p w:rsidR="005A1477" w:rsidRDefault="005A1477" w:rsidP="005A1477">
      <w:pPr>
        <w:ind w:firstLine="709"/>
        <w:jc w:val="both"/>
      </w:pPr>
      <w:r>
        <w:t xml:space="preserve">Недействительность сделок и ее виды. Ничтожные и </w:t>
      </w:r>
      <w:proofErr w:type="spellStart"/>
      <w:r>
        <w:t>оспоримые</w:t>
      </w:r>
      <w:proofErr w:type="spellEnd"/>
      <w:r>
        <w:t xml:space="preserve"> сделки. Сроки исковой давности по недействительным сделкам. Недействительность части сделки. Правовые последствия недействительности сделок: односторонняя, двухсторонняя реституция, запрет реституции. Реанимация ничтожной сделки.</w:t>
      </w:r>
    </w:p>
    <w:p w:rsidR="005A1477" w:rsidRDefault="005A1477" w:rsidP="005A1477">
      <w:pPr>
        <w:jc w:val="both"/>
      </w:pPr>
      <w:r>
        <w:rPr>
          <w:b/>
          <w:bCs/>
        </w:rPr>
        <w:lastRenderedPageBreak/>
        <w:tab/>
      </w:r>
      <w:r>
        <w:t xml:space="preserve">Решения собраний как юридический факт. Порядок принятия решения собрания. Недействительность решения собрания и ее последствия.  </w:t>
      </w:r>
      <w:proofErr w:type="spellStart"/>
      <w:r>
        <w:t>Оспоримость</w:t>
      </w:r>
      <w:proofErr w:type="spellEnd"/>
      <w:r>
        <w:t xml:space="preserve"> и ничтожность решения собрания.</w:t>
      </w:r>
    </w:p>
    <w:p w:rsidR="005A1477" w:rsidRPr="00BA7F41" w:rsidRDefault="005A1477" w:rsidP="00BA7F41">
      <w:pPr>
        <w:jc w:val="both"/>
      </w:pPr>
      <w:r>
        <w:tab/>
        <w:t>Юридически значимые сообщения.</w:t>
      </w:r>
    </w:p>
    <w:p w:rsidR="005A1477" w:rsidRDefault="005A1477" w:rsidP="005A1477">
      <w:pPr>
        <w:rPr>
          <w:b/>
          <w:bCs/>
        </w:rPr>
      </w:pPr>
      <w:r>
        <w:rPr>
          <w:b/>
          <w:bCs/>
        </w:rPr>
        <w:tab/>
        <w:t>Тема 11.  Осуществление и защита гражданских прав</w:t>
      </w:r>
    </w:p>
    <w:p w:rsidR="005A1477" w:rsidRDefault="005A1477" w:rsidP="005A1477">
      <w:pPr>
        <w:jc w:val="both"/>
      </w:pPr>
      <w:r>
        <w:rPr>
          <w:b/>
          <w:bCs/>
        </w:rPr>
        <w:tab/>
      </w:r>
      <w:r>
        <w:t>Понятие и принципы осуществления субъективного гражданского права и исполнения субъективной гражданской обязанности. Способы осуществления гражданских прав и исполнения гражданских обязанностей.</w:t>
      </w:r>
    </w:p>
    <w:p w:rsidR="005A1477" w:rsidRDefault="005A1477" w:rsidP="005A1477">
      <w:pPr>
        <w:jc w:val="both"/>
      </w:pPr>
      <w:r>
        <w:tab/>
        <w:t xml:space="preserve">Пределы осуществления гражданских прав и исполнения обязанностей. Злоупотребление правом. </w:t>
      </w:r>
    </w:p>
    <w:p w:rsidR="005A1477" w:rsidRPr="00BA7F41" w:rsidRDefault="005A1477" w:rsidP="00BA7F41">
      <w:pPr>
        <w:ind w:firstLine="709"/>
        <w:jc w:val="both"/>
      </w:pPr>
      <w:r>
        <w:t xml:space="preserve">Право на защиту. Понятие и способы защиты субъективных гражданских прав. </w:t>
      </w:r>
      <w:proofErr w:type="spellStart"/>
      <w:r>
        <w:t>Юрисдикционная</w:t>
      </w:r>
      <w:proofErr w:type="spellEnd"/>
      <w:r>
        <w:t xml:space="preserve"> и </w:t>
      </w:r>
      <w:proofErr w:type="spellStart"/>
      <w:r>
        <w:t>неюрисдикционная</w:t>
      </w:r>
      <w:proofErr w:type="spellEnd"/>
      <w:r>
        <w:t xml:space="preserve"> формы защиты. Органы, осуществляющие защиту гражданских прав. Самозащита.</w:t>
      </w:r>
    </w:p>
    <w:p w:rsidR="005A1477" w:rsidRDefault="005A1477" w:rsidP="005A1477">
      <w:pPr>
        <w:rPr>
          <w:b/>
          <w:bCs/>
        </w:rPr>
      </w:pPr>
      <w:r>
        <w:rPr>
          <w:b/>
          <w:bCs/>
          <w:i/>
          <w:iCs/>
        </w:rPr>
        <w:tab/>
      </w:r>
      <w:r>
        <w:rPr>
          <w:b/>
          <w:bCs/>
        </w:rPr>
        <w:t>Тема 12. Представительство. Доверенность</w:t>
      </w:r>
    </w:p>
    <w:p w:rsidR="005A1477" w:rsidRDefault="005A1477" w:rsidP="005A1477">
      <w:pPr>
        <w:jc w:val="both"/>
      </w:pPr>
      <w:r>
        <w:rPr>
          <w:b/>
          <w:bCs/>
        </w:rPr>
        <w:tab/>
      </w:r>
      <w:r>
        <w:t xml:space="preserve">Осуществление прав и исполнение обязанностей через представителя. Виды представительства. Основания возникновения представительства. Законное и добровольное представительство. Заключение сделки неуполномоченным лицом. Особенности коммерческого представительства. </w:t>
      </w:r>
    </w:p>
    <w:p w:rsidR="005A1477" w:rsidRPr="00BA7F41" w:rsidRDefault="005A1477" w:rsidP="00BA7F41">
      <w:pPr>
        <w:jc w:val="both"/>
      </w:pPr>
      <w:r>
        <w:tab/>
        <w:t xml:space="preserve">Понятие и виды доверенности. Безотзывная доверенность. Форма доверенности. Удостоверение доверенности. Срок доверенности. Передоверие. Прекращение доверенности. Последствия прекращения доверенности. </w:t>
      </w:r>
    </w:p>
    <w:p w:rsidR="005A1477" w:rsidRDefault="005A1477" w:rsidP="005A1477">
      <w:pPr>
        <w:rPr>
          <w:b/>
          <w:bCs/>
        </w:rPr>
      </w:pPr>
      <w:r>
        <w:rPr>
          <w:b/>
          <w:bCs/>
        </w:rPr>
        <w:tab/>
        <w:t>Тема 13. Сроки в гражданском праве. Исковая давность</w:t>
      </w:r>
    </w:p>
    <w:p w:rsidR="005A1477" w:rsidRDefault="005A1477" w:rsidP="005A1477">
      <w:pPr>
        <w:ind w:firstLine="709"/>
        <w:jc w:val="both"/>
      </w:pPr>
      <w:r>
        <w:t xml:space="preserve">Понятие и юридическое значение сроков. Классификация сроков. Административные, судебные, законные, обычные, договорные сроки. Общие и специальные сроки. Императивные и диспозитивные сроки. Сроки осуществления субъективных прав, исполнения юридических обязанностей и </w:t>
      </w:r>
      <w:proofErr w:type="gramStart"/>
      <w:r>
        <w:t>защиты</w:t>
      </w:r>
      <w:proofErr w:type="gramEnd"/>
      <w:r>
        <w:t xml:space="preserve"> гражданских прав. </w:t>
      </w:r>
      <w:proofErr w:type="spellStart"/>
      <w:r>
        <w:t>Пресекательные</w:t>
      </w:r>
      <w:proofErr w:type="spellEnd"/>
      <w:r>
        <w:t xml:space="preserve"> сроки. Претензионные сроки. Гарантийные сроки и сроки годности.</w:t>
      </w:r>
    </w:p>
    <w:p w:rsidR="005A1477" w:rsidRDefault="005A1477" w:rsidP="005A1477">
      <w:pPr>
        <w:ind w:firstLine="709"/>
        <w:jc w:val="both"/>
      </w:pPr>
      <w:r>
        <w:t>Исчисление сроков в гражданском праве. Начало и окончание течения срока. Специальные правила об исчислении сроков. Окончание срока, приходящегося на нерабочий день. Правила совершения действий в последний день срока.</w:t>
      </w:r>
    </w:p>
    <w:p w:rsidR="005A1477" w:rsidRDefault="005A1477" w:rsidP="005A1477">
      <w:pPr>
        <w:ind w:firstLine="709"/>
        <w:jc w:val="both"/>
      </w:pPr>
      <w:r>
        <w:t xml:space="preserve">Понятие и значение сроков исковой давности. </w:t>
      </w:r>
      <w:proofErr w:type="gramStart"/>
      <w:r>
        <w:t>Общий</w:t>
      </w:r>
      <w:proofErr w:type="gramEnd"/>
      <w:r>
        <w:t xml:space="preserve"> и специальные сроки исковой давности. Применение исковой давности. Последствия истечения срока исковой давности. </w:t>
      </w:r>
    </w:p>
    <w:p w:rsidR="005A1477" w:rsidRDefault="005A1477" w:rsidP="00BA7F41">
      <w:pPr>
        <w:ind w:firstLine="709"/>
        <w:jc w:val="both"/>
      </w:pPr>
      <w:r>
        <w:t>Правила исчисления исковой давности. Начало течения, приостановление, перерыв и восстановление сроков исковой давности. Последствия истечения исковой давности. Требования, на которые не распространяется исковая давность.</w:t>
      </w:r>
    </w:p>
    <w:p w:rsidR="005A1477" w:rsidRDefault="005A1477" w:rsidP="005A1477">
      <w:pPr>
        <w:keepNext/>
        <w:spacing w:line="276" w:lineRule="auto"/>
        <w:jc w:val="both"/>
        <w:rPr>
          <w:b/>
          <w:u w:val="single"/>
        </w:rPr>
      </w:pPr>
      <w:r>
        <w:rPr>
          <w:b/>
          <w:u w:val="single"/>
        </w:rPr>
        <w:t>Литература по разделу:</w:t>
      </w:r>
    </w:p>
    <w:p w:rsidR="005A1477" w:rsidRDefault="005A1477" w:rsidP="005A1477">
      <w:pPr>
        <w:spacing w:line="276" w:lineRule="auto"/>
        <w:jc w:val="both"/>
        <w:rPr>
          <w:b/>
        </w:rPr>
      </w:pPr>
      <w:r>
        <w:rPr>
          <w:b/>
        </w:rPr>
        <w:t>Основная литература:</w:t>
      </w:r>
    </w:p>
    <w:p w:rsidR="005A1477" w:rsidRDefault="005A1477" w:rsidP="00A12063">
      <w:pPr>
        <w:widowControl w:val="0"/>
        <w:numPr>
          <w:ilvl w:val="0"/>
          <w:numId w:val="86"/>
        </w:numPr>
        <w:suppressAutoHyphens/>
        <w:jc w:val="both"/>
      </w:pPr>
      <w:r>
        <w:rPr>
          <w:b/>
          <w:bCs/>
        </w:rPr>
        <w:t>Российское гражданское право</w:t>
      </w:r>
      <w:proofErr w:type="gramStart"/>
      <w:r>
        <w:t xml:space="preserve"> :</w:t>
      </w:r>
      <w:proofErr w:type="gramEnd"/>
      <w:r>
        <w:t xml:space="preserve"> учебник : в 2 т. Т. I : Общая часть. Вещное право. Наследственное право. Интеллектуальные права. Личные неимущественные права / отв. ред. Е. А. Суханов</w:t>
      </w:r>
      <w:proofErr w:type="gramStart"/>
      <w:r>
        <w:t xml:space="preserve"> ;</w:t>
      </w:r>
      <w:proofErr w:type="gramEnd"/>
      <w:r>
        <w:t xml:space="preserve"> СГУ им. М. В. Ломоносова. - 2-е изд. ; стереотип. - М.</w:t>
      </w:r>
      <w:proofErr w:type="gramStart"/>
      <w:r>
        <w:t xml:space="preserve"> :</w:t>
      </w:r>
      <w:proofErr w:type="gramEnd"/>
      <w:r>
        <w:t xml:space="preserve"> Статут, 2013. </w:t>
      </w:r>
    </w:p>
    <w:p w:rsidR="005A1477" w:rsidRDefault="005A1477" w:rsidP="00A12063">
      <w:pPr>
        <w:widowControl w:val="0"/>
        <w:numPr>
          <w:ilvl w:val="0"/>
          <w:numId w:val="86"/>
        </w:numPr>
        <w:suppressAutoHyphens/>
        <w:spacing w:line="276" w:lineRule="auto"/>
        <w:jc w:val="both"/>
      </w:pPr>
      <w:r>
        <w:rPr>
          <w:b/>
        </w:rPr>
        <w:t xml:space="preserve">Гражданское право Актуальные проблемы теории и практики: в 2-х тт. [Электронный ресурс]: учебник / отв. ред. В.А.Белов; ЭБС </w:t>
      </w:r>
      <w:proofErr w:type="spellStart"/>
      <w:r>
        <w:rPr>
          <w:b/>
        </w:rPr>
        <w:t>Юрайт</w:t>
      </w:r>
      <w:proofErr w:type="spellEnd"/>
      <w:r>
        <w:rPr>
          <w:b/>
        </w:rPr>
        <w:t xml:space="preserve">. – М.: </w:t>
      </w:r>
      <w:proofErr w:type="spellStart"/>
      <w:r>
        <w:rPr>
          <w:b/>
        </w:rPr>
        <w:t>Юрайт</w:t>
      </w:r>
      <w:proofErr w:type="spellEnd"/>
      <w:r>
        <w:rPr>
          <w:b/>
        </w:rPr>
        <w:t xml:space="preserve">, 2015. -  Режим доступа: </w:t>
      </w:r>
      <w:hyperlink r:id="rId8" w:history="1">
        <w:r>
          <w:rPr>
            <w:rStyle w:val="af9"/>
          </w:rPr>
          <w:t>http://www.biblio-online.ru/home/</w:t>
        </w:r>
      </w:hyperlink>
    </w:p>
    <w:p w:rsidR="005A1477" w:rsidRDefault="009B51B2" w:rsidP="005A1477">
      <w:pPr>
        <w:spacing w:line="276" w:lineRule="auto"/>
        <w:jc w:val="both"/>
        <w:rPr>
          <w:b/>
          <w:lang w:val="en-US"/>
        </w:rPr>
      </w:pPr>
      <w:hyperlink r:id="rId9" w:history="1">
        <w:r w:rsidR="005A1477" w:rsidRPr="005A1477">
          <w:rPr>
            <w:rStyle w:val="af9"/>
            <w:lang w:val="en-US"/>
          </w:rPr>
          <w:t>%25D0%2593%25D1%2580%25D0%25B0%25D0%25B6%25D0%25B4%25D0%25B0%25D0%25BD%25D1%2581%25D0%25BA%25D0%25BE%25D0%25B5+%25D0%25BF%25D1%2580%25D0%25B0%25D0%25B2%25D0%25BE?8&amp;type=f_search&amp;text=false</w:t>
        </w:r>
      </w:hyperlink>
      <w:r w:rsidR="005A1477">
        <w:rPr>
          <w:b/>
          <w:lang w:val="en-US"/>
        </w:rPr>
        <w:t>.</w:t>
      </w:r>
    </w:p>
    <w:p w:rsidR="005A1477" w:rsidRDefault="005A1477" w:rsidP="005A1477">
      <w:pPr>
        <w:spacing w:line="276" w:lineRule="auto"/>
        <w:jc w:val="both"/>
        <w:rPr>
          <w:b/>
        </w:rPr>
      </w:pPr>
      <w:r>
        <w:rPr>
          <w:b/>
        </w:rPr>
        <w:t>Дополнительная литература:</w:t>
      </w:r>
    </w:p>
    <w:p w:rsidR="005A1477" w:rsidRDefault="005A1477" w:rsidP="00A12063">
      <w:pPr>
        <w:widowControl w:val="0"/>
        <w:numPr>
          <w:ilvl w:val="0"/>
          <w:numId w:val="89"/>
        </w:numPr>
        <w:suppressAutoHyphens/>
        <w:spacing w:line="200" w:lineRule="atLeast"/>
        <w:jc w:val="both"/>
      </w:pPr>
      <w:r>
        <w:rPr>
          <w:b/>
        </w:rPr>
        <w:t>Белов В.А. Гражданское право. Т.2. Общая часть. Лица Блага. Факты+2 С</w:t>
      </w:r>
      <w:proofErr w:type="gramStart"/>
      <w:r>
        <w:rPr>
          <w:b/>
          <w:lang w:val="en-US"/>
        </w:rPr>
        <w:t>D</w:t>
      </w:r>
      <w:proofErr w:type="gramEnd"/>
      <w:r>
        <w:rPr>
          <w:b/>
        </w:rPr>
        <w:t xml:space="preserve"> </w:t>
      </w:r>
      <w:r>
        <w:t xml:space="preserve">[Электронный ресурс] / В.А.Белов; ЭБС </w:t>
      </w:r>
      <w:proofErr w:type="spellStart"/>
      <w:r>
        <w:t>Юрайт</w:t>
      </w:r>
      <w:proofErr w:type="spellEnd"/>
      <w:r>
        <w:t xml:space="preserve">. – 2-е изд., </w:t>
      </w:r>
      <w:proofErr w:type="spellStart"/>
      <w:r>
        <w:t>перераб</w:t>
      </w:r>
      <w:proofErr w:type="spellEnd"/>
      <w:r>
        <w:t xml:space="preserve">. и доп. – М.: </w:t>
      </w:r>
      <w:proofErr w:type="spellStart"/>
      <w:r>
        <w:lastRenderedPageBreak/>
        <w:t>Юрайт</w:t>
      </w:r>
      <w:proofErr w:type="spellEnd"/>
      <w:r>
        <w:t xml:space="preserve">, 2015. - Режим доступа: </w:t>
      </w:r>
      <w:hyperlink r:id="rId10" w:history="1">
        <w:r>
          <w:rPr>
            <w:rStyle w:val="af9"/>
          </w:rPr>
          <w:t xml:space="preserve">http://www.biblio-online.ru/home/%25D0%2593%25D1%2580%25D0%25B0%25D0%25B6%25D0%25B4%25D0%25B0%25D0%25BD%25D1%2581%25D0%25BA%25D0%25BE%25D0%25B5+%25D0%25BF%25D1%2580%25D0%25B0%25D0%25B2%25D0%25BE?8&amp;type=f_search&amp;text=false. - </w:t>
        </w:r>
      </w:hyperlink>
      <w:hyperlink r:id="rId11" w:history="1">
        <w:proofErr w:type="spellStart"/>
        <w:r>
          <w:rPr>
            <w:rStyle w:val="af9"/>
          </w:rPr>
          <w:t>Загл</w:t>
        </w:r>
        <w:proofErr w:type="spellEnd"/>
      </w:hyperlink>
      <w:r>
        <w:t xml:space="preserve"> с экрана.</w:t>
      </w:r>
    </w:p>
    <w:p w:rsidR="005A1477" w:rsidRDefault="005A1477" w:rsidP="00A12063">
      <w:pPr>
        <w:widowControl w:val="0"/>
        <w:numPr>
          <w:ilvl w:val="0"/>
          <w:numId w:val="89"/>
        </w:numPr>
        <w:suppressAutoHyphens/>
        <w:autoSpaceDE w:val="0"/>
        <w:spacing w:line="200" w:lineRule="atLeast"/>
        <w:jc w:val="both"/>
      </w:pPr>
      <w:r>
        <w:rPr>
          <w:b/>
          <w:bCs/>
        </w:rPr>
        <w:t>Гришаев С.П.</w:t>
      </w:r>
      <w:r>
        <w:t xml:space="preserve"> Эволюция правового регулирования государственной регистрации прав на имущество и сделок с ним // Гражданин и право, №4, 2013. </w:t>
      </w:r>
    </w:p>
    <w:p w:rsidR="005A1477" w:rsidRDefault="005A1477" w:rsidP="00A12063">
      <w:pPr>
        <w:widowControl w:val="0"/>
        <w:numPr>
          <w:ilvl w:val="0"/>
          <w:numId w:val="89"/>
        </w:numPr>
        <w:suppressAutoHyphens/>
        <w:spacing w:line="200" w:lineRule="atLeast"/>
        <w:jc w:val="both"/>
      </w:pPr>
      <w:r>
        <w:rPr>
          <w:b/>
        </w:rPr>
        <w:t xml:space="preserve">Гражданское право России. </w:t>
      </w:r>
      <w:r>
        <w:t xml:space="preserve">Практикум для </w:t>
      </w:r>
      <w:proofErr w:type="spellStart"/>
      <w:r>
        <w:t>бакалавриата</w:t>
      </w:r>
      <w:proofErr w:type="spellEnd"/>
      <w:r>
        <w:t xml:space="preserve"> и магистратуры</w:t>
      </w:r>
      <w:r>
        <w:rPr>
          <w:b/>
        </w:rPr>
        <w:t xml:space="preserve"> </w:t>
      </w:r>
      <w:r>
        <w:t xml:space="preserve">[Электронный ресурс]: учебное пособие / А.П.Анисимов, М.Ю.Козлов, </w:t>
      </w:r>
      <w:proofErr w:type="spellStart"/>
      <w:r>
        <w:t>А.Я.Рыженков</w:t>
      </w:r>
      <w:proofErr w:type="spellEnd"/>
      <w:r>
        <w:t xml:space="preserve">, </w:t>
      </w:r>
      <w:proofErr w:type="spellStart"/>
      <w:r>
        <w:t>А.Ю.Чикильдина</w:t>
      </w:r>
      <w:proofErr w:type="spellEnd"/>
      <w:r>
        <w:t xml:space="preserve">; ЭБС </w:t>
      </w:r>
      <w:proofErr w:type="spellStart"/>
      <w:r>
        <w:t>Юрай</w:t>
      </w:r>
      <w:proofErr w:type="spellEnd"/>
      <w:r>
        <w:t>, 2 015. – Режим доступа:</w:t>
      </w:r>
      <w:hyperlink r:id="rId12" w:history="1">
        <w:r>
          <w:rPr>
            <w:rStyle w:val="af9"/>
          </w:rPr>
          <w:t>http://www.biblio-online.ru/home/%25D0%2593%25D1%2580%25D0%25B0%25D0%25B6%25D0%25B4%25D0%25B0%25D0%25BD%25D1%2581%25D0%25BA%25D0%25BE%25D0%25B5+%25D0%25BF%25D1%2580%25D0%25B0%25D0%25B2%25D0%25BE?8&amp;type=f_search&amp;text=false</w:t>
        </w:r>
      </w:hyperlink>
      <w:r>
        <w:t xml:space="preserve">– </w:t>
      </w:r>
      <w:proofErr w:type="spellStart"/>
      <w:r>
        <w:t>Загл</w:t>
      </w:r>
      <w:proofErr w:type="spellEnd"/>
      <w:r>
        <w:t>. с экрана.</w:t>
      </w:r>
    </w:p>
    <w:p w:rsidR="005A1477" w:rsidRDefault="005A1477" w:rsidP="00A12063">
      <w:pPr>
        <w:widowControl w:val="0"/>
        <w:numPr>
          <w:ilvl w:val="0"/>
          <w:numId w:val="89"/>
        </w:numPr>
        <w:suppressAutoHyphens/>
        <w:spacing w:line="200" w:lineRule="atLeast"/>
        <w:jc w:val="both"/>
      </w:pPr>
      <w:r>
        <w:rPr>
          <w:b/>
          <w:bCs/>
        </w:rPr>
        <w:t>Данилов,</w:t>
      </w:r>
      <w:r>
        <w:t xml:space="preserve"> И. А. Ничтожность сделки, противоречащей основам нравственности // Гражданское право. 2013.  № 6.</w:t>
      </w:r>
    </w:p>
    <w:p w:rsidR="005A1477" w:rsidRDefault="005A1477" w:rsidP="00A12063">
      <w:pPr>
        <w:widowControl w:val="0"/>
        <w:numPr>
          <w:ilvl w:val="0"/>
          <w:numId w:val="89"/>
        </w:numPr>
        <w:suppressAutoHyphens/>
        <w:autoSpaceDE w:val="0"/>
        <w:spacing w:line="200" w:lineRule="atLeast"/>
        <w:jc w:val="both"/>
      </w:pPr>
      <w:r>
        <w:rPr>
          <w:b/>
          <w:bCs/>
        </w:rPr>
        <w:t>Захарова А.Е.</w:t>
      </w:r>
      <w:r>
        <w:t xml:space="preserve"> Понятие недвижимости по российскому гражданскому праву // Объекты гражданского оборота: Сб. статей</w:t>
      </w:r>
      <w:proofErr w:type="gramStart"/>
      <w:r>
        <w:t xml:space="preserve"> / О</w:t>
      </w:r>
      <w:proofErr w:type="gramEnd"/>
      <w:r>
        <w:t>тв. ред. М.А. Рожкова. М.,2007.</w:t>
      </w:r>
    </w:p>
    <w:p w:rsidR="005A1477" w:rsidRDefault="005A1477" w:rsidP="00A12063">
      <w:pPr>
        <w:widowControl w:val="0"/>
        <w:numPr>
          <w:ilvl w:val="0"/>
          <w:numId w:val="89"/>
        </w:numPr>
        <w:suppressAutoHyphens/>
        <w:spacing w:line="200" w:lineRule="atLeast"/>
        <w:jc w:val="both"/>
        <w:rPr>
          <w:b/>
          <w:bCs/>
        </w:rPr>
      </w:pPr>
      <w:proofErr w:type="spellStart"/>
      <w:r>
        <w:rPr>
          <w:b/>
        </w:rPr>
        <w:t>Зенин</w:t>
      </w:r>
      <w:proofErr w:type="spellEnd"/>
      <w:r>
        <w:rPr>
          <w:b/>
        </w:rPr>
        <w:t xml:space="preserve">, И.А. Гражданское право </w:t>
      </w:r>
      <w:r>
        <w:t xml:space="preserve">[Электронный ресурс]: учебник для </w:t>
      </w:r>
      <w:proofErr w:type="gramStart"/>
      <w:r>
        <w:t>академического</w:t>
      </w:r>
      <w:proofErr w:type="gramEnd"/>
      <w:r>
        <w:t xml:space="preserve"> </w:t>
      </w:r>
      <w:proofErr w:type="spellStart"/>
      <w:r>
        <w:t>бакалавриата</w:t>
      </w:r>
      <w:proofErr w:type="spellEnd"/>
      <w:r>
        <w:t xml:space="preserve"> / </w:t>
      </w:r>
      <w:proofErr w:type="spellStart"/>
      <w:r>
        <w:t>Н.А.Зенин</w:t>
      </w:r>
      <w:proofErr w:type="spellEnd"/>
      <w:r>
        <w:t xml:space="preserve">; ЭБС </w:t>
      </w:r>
      <w:proofErr w:type="spellStart"/>
      <w:r>
        <w:t>Юрайт</w:t>
      </w:r>
      <w:proofErr w:type="spellEnd"/>
      <w:r>
        <w:t xml:space="preserve"> .- 17-е изд., </w:t>
      </w:r>
      <w:proofErr w:type="spellStart"/>
      <w:r>
        <w:t>перераб</w:t>
      </w:r>
      <w:proofErr w:type="spellEnd"/>
      <w:r>
        <w:t xml:space="preserve">. и доп. - М.: </w:t>
      </w:r>
      <w:proofErr w:type="spellStart"/>
      <w:r>
        <w:t>Юрайт</w:t>
      </w:r>
      <w:proofErr w:type="spellEnd"/>
      <w:r>
        <w:t>, 2015. -Режим доступа:</w:t>
      </w:r>
      <w:hyperlink r:id="rId13" w:history="1">
        <w:r>
          <w:rPr>
            <w:rStyle w:val="af9"/>
          </w:rPr>
          <w:t>http://www.biblio-online.ru/home/%25D0%2593%25D1%2580%25D0%25B0%25D0%25B6%25D0%25B4%25D0%25B0%25D0%2</w:t>
        </w:r>
      </w:hyperlink>
      <w:hyperlink r:id="rId14" w:history="1">
        <w:r>
          <w:rPr>
            <w:rStyle w:val="af9"/>
          </w:rPr>
          <w:t>5BD%25D1%2581%25D0%25BA%25D0%25BE%25D0%25B5+%25D0%25BF%25D1%2580%25D0%25B0%25D0%25B2%25D0%25BE?11&amp;type=f_search&amp;text=false</w:t>
        </w:r>
      </w:hyperlink>
    </w:p>
    <w:p w:rsidR="005A1477" w:rsidRDefault="005A1477" w:rsidP="00A12063">
      <w:pPr>
        <w:pStyle w:val="ListParagraph1"/>
        <w:numPr>
          <w:ilvl w:val="0"/>
          <w:numId w:val="89"/>
        </w:numPr>
        <w:tabs>
          <w:tab w:val="left" w:pos="8346"/>
        </w:tabs>
        <w:spacing w:line="200" w:lineRule="atLeast"/>
        <w:jc w:val="both"/>
        <w:rPr>
          <w:sz w:val="24"/>
          <w:szCs w:val="24"/>
        </w:rPr>
      </w:pPr>
      <w:proofErr w:type="gramStart"/>
      <w:r>
        <w:rPr>
          <w:b/>
          <w:bCs/>
          <w:sz w:val="24"/>
          <w:szCs w:val="24"/>
        </w:rPr>
        <w:t>Красавчиков</w:t>
      </w:r>
      <w:proofErr w:type="gramEnd"/>
      <w:r>
        <w:rPr>
          <w:b/>
          <w:bCs/>
          <w:sz w:val="24"/>
          <w:szCs w:val="24"/>
        </w:rPr>
        <w:t xml:space="preserve"> О.А.</w:t>
      </w:r>
      <w:r>
        <w:rPr>
          <w:sz w:val="24"/>
          <w:szCs w:val="24"/>
        </w:rPr>
        <w:t xml:space="preserve"> Категории науки гражданского права. Избранные труды [текст] / О.А. </w:t>
      </w:r>
      <w:proofErr w:type="gramStart"/>
      <w:r>
        <w:rPr>
          <w:sz w:val="24"/>
          <w:szCs w:val="24"/>
        </w:rPr>
        <w:t>Красавчиков</w:t>
      </w:r>
      <w:proofErr w:type="gramEnd"/>
      <w:r>
        <w:rPr>
          <w:sz w:val="24"/>
          <w:szCs w:val="24"/>
        </w:rPr>
        <w:t>. – В 2-х т. – Т. 2. – М.: Статут, 2005. – 493 с. – ISBN: 5-8354-0286-4</w:t>
      </w:r>
    </w:p>
    <w:p w:rsidR="005A1477" w:rsidRDefault="005A1477" w:rsidP="00A12063">
      <w:pPr>
        <w:pStyle w:val="ListParagraph1"/>
        <w:numPr>
          <w:ilvl w:val="0"/>
          <w:numId w:val="89"/>
        </w:numPr>
        <w:tabs>
          <w:tab w:val="left" w:pos="8346"/>
        </w:tabs>
        <w:spacing w:line="200" w:lineRule="atLeast"/>
        <w:jc w:val="both"/>
        <w:rPr>
          <w:rStyle w:val="af9"/>
          <w:color w:val="000000"/>
          <w:sz w:val="24"/>
          <w:szCs w:val="24"/>
          <w:shd w:val="clear" w:color="auto" w:fill="FFFFFF"/>
        </w:rPr>
      </w:pPr>
      <w:proofErr w:type="gramStart"/>
      <w:r>
        <w:rPr>
          <w:rStyle w:val="af9"/>
          <w:b/>
          <w:bCs/>
          <w:sz w:val="24"/>
          <w:szCs w:val="24"/>
        </w:rPr>
        <w:t>Красавчиков</w:t>
      </w:r>
      <w:proofErr w:type="gramEnd"/>
      <w:r>
        <w:rPr>
          <w:rStyle w:val="af9"/>
          <w:b/>
          <w:bCs/>
          <w:sz w:val="24"/>
          <w:szCs w:val="24"/>
        </w:rPr>
        <w:t xml:space="preserve"> О.А.</w:t>
      </w:r>
      <w:r>
        <w:rPr>
          <w:rStyle w:val="af9"/>
          <w:sz w:val="24"/>
          <w:szCs w:val="24"/>
          <w:shd w:val="clear" w:color="auto" w:fill="FFFFFF"/>
        </w:rPr>
        <w:t xml:space="preserve"> Юридические факты в советском гражданском праве </w:t>
      </w:r>
      <w:r>
        <w:rPr>
          <w:rStyle w:val="af9"/>
          <w:sz w:val="24"/>
          <w:szCs w:val="24"/>
        </w:rPr>
        <w:t>[текст] / О.А. Красавчиков</w:t>
      </w:r>
      <w:r>
        <w:rPr>
          <w:rStyle w:val="af9"/>
          <w:sz w:val="24"/>
          <w:szCs w:val="24"/>
          <w:shd w:val="clear" w:color="auto" w:fill="FFFFFF"/>
        </w:rPr>
        <w:t xml:space="preserve">. </w:t>
      </w:r>
      <w:r>
        <w:rPr>
          <w:rStyle w:val="af9"/>
          <w:color w:val="000000"/>
          <w:sz w:val="24"/>
          <w:szCs w:val="24"/>
          <w:shd w:val="clear" w:color="auto" w:fill="FFFFFF"/>
        </w:rPr>
        <w:t xml:space="preserve">– М.: </w:t>
      </w:r>
      <w:proofErr w:type="spellStart"/>
      <w:r>
        <w:rPr>
          <w:rStyle w:val="af9"/>
          <w:color w:val="000000"/>
          <w:sz w:val="24"/>
          <w:szCs w:val="24"/>
          <w:shd w:val="clear" w:color="auto" w:fill="FFFFFF"/>
        </w:rPr>
        <w:t>Госюриздат</w:t>
      </w:r>
      <w:proofErr w:type="spellEnd"/>
      <w:r>
        <w:rPr>
          <w:rStyle w:val="af9"/>
          <w:color w:val="000000"/>
          <w:sz w:val="24"/>
          <w:szCs w:val="24"/>
          <w:shd w:val="clear" w:color="auto" w:fill="FFFFFF"/>
        </w:rPr>
        <w:t>, 1958.</w:t>
      </w:r>
    </w:p>
    <w:p w:rsidR="005A1477" w:rsidRDefault="005A1477" w:rsidP="00A12063">
      <w:pPr>
        <w:widowControl w:val="0"/>
        <w:numPr>
          <w:ilvl w:val="0"/>
          <w:numId w:val="89"/>
        </w:numPr>
        <w:tabs>
          <w:tab w:val="left" w:pos="4593"/>
        </w:tabs>
        <w:suppressAutoHyphens/>
        <w:spacing w:line="200" w:lineRule="atLeast"/>
        <w:jc w:val="both"/>
        <w:rPr>
          <w:rStyle w:val="af9"/>
          <w:color w:val="000000"/>
          <w:shd w:val="clear" w:color="auto" w:fill="FFFFFF"/>
        </w:rPr>
      </w:pPr>
      <w:proofErr w:type="spellStart"/>
      <w:r>
        <w:rPr>
          <w:rStyle w:val="af9"/>
          <w:b/>
          <w:bCs/>
          <w:color w:val="000000"/>
          <w:shd w:val="clear" w:color="auto" w:fill="FFFFFF"/>
        </w:rPr>
        <w:t>Луканова</w:t>
      </w:r>
      <w:proofErr w:type="spellEnd"/>
      <w:r>
        <w:rPr>
          <w:rStyle w:val="af9"/>
          <w:b/>
          <w:bCs/>
          <w:color w:val="000000"/>
          <w:shd w:val="clear" w:color="auto" w:fill="FFFFFF"/>
        </w:rPr>
        <w:t xml:space="preserve"> А.</w:t>
      </w:r>
      <w:r>
        <w:rPr>
          <w:rStyle w:val="af9"/>
          <w:color w:val="000000"/>
          <w:shd w:val="clear" w:color="auto" w:fill="FFFFFF"/>
        </w:rPr>
        <w:t xml:space="preserve"> Исцеление недействительных сделок // </w:t>
      </w:r>
      <w:proofErr w:type="spellStart"/>
      <w:r>
        <w:rPr>
          <w:rStyle w:val="af9"/>
          <w:color w:val="000000"/>
          <w:shd w:val="clear" w:color="auto" w:fill="FFFFFF"/>
        </w:rPr>
        <w:t>ЭЖ-Юрист</w:t>
      </w:r>
      <w:proofErr w:type="spellEnd"/>
      <w:r>
        <w:rPr>
          <w:rStyle w:val="af9"/>
          <w:color w:val="000000"/>
          <w:shd w:val="clear" w:color="auto" w:fill="FFFFFF"/>
        </w:rPr>
        <w:t>. 2015. № 1-2.</w:t>
      </w:r>
    </w:p>
    <w:p w:rsidR="005A1477" w:rsidRDefault="005A1477" w:rsidP="00A12063">
      <w:pPr>
        <w:widowControl w:val="0"/>
        <w:numPr>
          <w:ilvl w:val="0"/>
          <w:numId w:val="89"/>
        </w:numPr>
        <w:tabs>
          <w:tab w:val="left" w:pos="4593"/>
        </w:tabs>
        <w:suppressAutoHyphens/>
        <w:spacing w:line="200" w:lineRule="atLeast"/>
        <w:jc w:val="both"/>
        <w:rPr>
          <w:rStyle w:val="af9"/>
          <w:color w:val="000000"/>
          <w:shd w:val="clear" w:color="auto" w:fill="FFFFFF"/>
        </w:rPr>
      </w:pPr>
      <w:r>
        <w:rPr>
          <w:rStyle w:val="af9"/>
          <w:b/>
          <w:bCs/>
          <w:color w:val="000000"/>
          <w:shd w:val="clear" w:color="auto" w:fill="FFFFFF"/>
        </w:rPr>
        <w:t>Мельникова Ю. В.</w:t>
      </w:r>
      <w:r>
        <w:rPr>
          <w:rStyle w:val="af9"/>
          <w:color w:val="000000"/>
          <w:shd w:val="clear" w:color="auto" w:fill="FFFFFF"/>
        </w:rPr>
        <w:t xml:space="preserve"> Недействительность (ничтожность) мнимых и притворных сделок и их правовые последствия/Ю. В. Мельникова // Российский судья. 2014. № 11.</w:t>
      </w:r>
    </w:p>
    <w:p w:rsidR="005A1477" w:rsidRDefault="005A1477" w:rsidP="00A12063">
      <w:pPr>
        <w:widowControl w:val="0"/>
        <w:numPr>
          <w:ilvl w:val="0"/>
          <w:numId w:val="89"/>
        </w:numPr>
        <w:tabs>
          <w:tab w:val="left" w:pos="4026"/>
        </w:tabs>
        <w:suppressAutoHyphens/>
        <w:autoSpaceDE w:val="0"/>
        <w:spacing w:line="200" w:lineRule="atLeast"/>
        <w:jc w:val="both"/>
        <w:rPr>
          <w:rStyle w:val="af9"/>
          <w:color w:val="000000"/>
          <w:shd w:val="clear" w:color="auto" w:fill="FFFFFF"/>
        </w:rPr>
      </w:pPr>
      <w:r>
        <w:rPr>
          <w:rStyle w:val="af9"/>
          <w:b/>
          <w:bCs/>
          <w:color w:val="000000"/>
          <w:shd w:val="clear" w:color="auto" w:fill="FFFFFF"/>
        </w:rPr>
        <w:t>Победоносцев К.П</w:t>
      </w:r>
      <w:r>
        <w:rPr>
          <w:rStyle w:val="af9"/>
          <w:color w:val="000000"/>
          <w:shd w:val="clear" w:color="auto" w:fill="FFFFFF"/>
        </w:rPr>
        <w:t>. Курс гражданского права. Первая часть (серия «Классика российской цивилистики»). // М., 2002.</w:t>
      </w:r>
    </w:p>
    <w:p w:rsidR="005A1477" w:rsidRDefault="005A1477" w:rsidP="00A12063">
      <w:pPr>
        <w:pStyle w:val="ListParagraph1"/>
        <w:numPr>
          <w:ilvl w:val="0"/>
          <w:numId w:val="89"/>
        </w:numPr>
        <w:tabs>
          <w:tab w:val="left" w:pos="8346"/>
        </w:tabs>
        <w:spacing w:line="200" w:lineRule="atLeast"/>
        <w:jc w:val="both"/>
        <w:rPr>
          <w:rStyle w:val="af9"/>
          <w:color w:val="000000"/>
          <w:sz w:val="24"/>
          <w:szCs w:val="24"/>
          <w:shd w:val="clear" w:color="auto" w:fill="FFFFFF"/>
        </w:rPr>
      </w:pPr>
      <w:r>
        <w:rPr>
          <w:rStyle w:val="af9"/>
          <w:b/>
          <w:bCs/>
          <w:color w:val="000000"/>
          <w:sz w:val="24"/>
          <w:szCs w:val="24"/>
          <w:shd w:val="clear" w:color="auto" w:fill="FFFFFF"/>
        </w:rPr>
        <w:t xml:space="preserve">Рожкова М.А. </w:t>
      </w:r>
      <w:r>
        <w:rPr>
          <w:rStyle w:val="af9"/>
          <w:color w:val="000000"/>
          <w:sz w:val="24"/>
          <w:szCs w:val="24"/>
          <w:shd w:val="clear" w:color="auto" w:fill="FFFFFF"/>
        </w:rPr>
        <w:t>Юридические факты гражданского и процессуального права: соглашения о защите прав и процессуальные соглашения [текст] / М.А. Рожкова. – М.: Статут, 2013.</w:t>
      </w:r>
    </w:p>
    <w:p w:rsidR="005A1477" w:rsidRDefault="005A1477" w:rsidP="00A12063">
      <w:pPr>
        <w:pStyle w:val="ListParagraph1"/>
        <w:numPr>
          <w:ilvl w:val="0"/>
          <w:numId w:val="89"/>
        </w:numPr>
        <w:tabs>
          <w:tab w:val="left" w:pos="8346"/>
        </w:tabs>
        <w:spacing w:line="200" w:lineRule="atLeast"/>
        <w:jc w:val="both"/>
        <w:rPr>
          <w:rStyle w:val="af9"/>
          <w:color w:val="000000"/>
          <w:sz w:val="24"/>
          <w:szCs w:val="24"/>
          <w:shd w:val="clear" w:color="auto" w:fill="FFFFFF"/>
        </w:rPr>
      </w:pPr>
      <w:proofErr w:type="spellStart"/>
      <w:r>
        <w:rPr>
          <w:rStyle w:val="af9"/>
          <w:b/>
          <w:bCs/>
          <w:color w:val="000000"/>
          <w:sz w:val="24"/>
          <w:szCs w:val="24"/>
          <w:shd w:val="clear" w:color="auto" w:fill="FFFFFF"/>
        </w:rPr>
        <w:t>Халфина</w:t>
      </w:r>
      <w:proofErr w:type="spellEnd"/>
      <w:r>
        <w:rPr>
          <w:rStyle w:val="af9"/>
          <w:b/>
          <w:bCs/>
          <w:color w:val="000000"/>
          <w:sz w:val="24"/>
          <w:szCs w:val="24"/>
          <w:shd w:val="clear" w:color="auto" w:fill="FFFFFF"/>
        </w:rPr>
        <w:t xml:space="preserve"> Р.О</w:t>
      </w:r>
      <w:r>
        <w:rPr>
          <w:rStyle w:val="af9"/>
          <w:color w:val="000000"/>
          <w:sz w:val="24"/>
          <w:szCs w:val="24"/>
          <w:shd w:val="clear" w:color="auto" w:fill="FFFFFF"/>
        </w:rPr>
        <w:t xml:space="preserve">. Общее учение о правоотношении [текст] / Р.О. </w:t>
      </w:r>
      <w:proofErr w:type="spellStart"/>
      <w:r>
        <w:rPr>
          <w:rStyle w:val="af9"/>
          <w:color w:val="000000"/>
          <w:sz w:val="24"/>
          <w:szCs w:val="24"/>
          <w:shd w:val="clear" w:color="auto" w:fill="FFFFFF"/>
        </w:rPr>
        <w:t>Халфина</w:t>
      </w:r>
      <w:proofErr w:type="spellEnd"/>
      <w:r>
        <w:rPr>
          <w:rStyle w:val="af9"/>
          <w:color w:val="000000"/>
          <w:sz w:val="24"/>
          <w:szCs w:val="24"/>
          <w:shd w:val="clear" w:color="auto" w:fill="FFFFFF"/>
        </w:rPr>
        <w:t>. –  М., 1974.</w:t>
      </w:r>
    </w:p>
    <w:p w:rsidR="005A1477" w:rsidRDefault="005A1477" w:rsidP="00A12063">
      <w:pPr>
        <w:pStyle w:val="af1"/>
        <w:numPr>
          <w:ilvl w:val="0"/>
          <w:numId w:val="89"/>
        </w:numPr>
        <w:tabs>
          <w:tab w:val="left" w:pos="4026"/>
        </w:tabs>
        <w:suppressAutoHyphens/>
        <w:overflowPunct/>
        <w:autoSpaceDE/>
        <w:autoSpaceDN/>
        <w:adjustRightInd/>
        <w:spacing w:line="200" w:lineRule="atLeast"/>
        <w:jc w:val="both"/>
        <w:textAlignment w:val="auto"/>
        <w:rPr>
          <w:rStyle w:val="af9"/>
          <w:color w:val="000000"/>
          <w:sz w:val="24"/>
          <w:szCs w:val="24"/>
          <w:shd w:val="clear" w:color="auto" w:fill="FFFFFF"/>
        </w:rPr>
      </w:pPr>
      <w:proofErr w:type="spellStart"/>
      <w:r>
        <w:rPr>
          <w:rStyle w:val="af9"/>
          <w:b/>
          <w:bCs/>
          <w:color w:val="000000"/>
          <w:sz w:val="24"/>
          <w:szCs w:val="24"/>
          <w:shd w:val="clear" w:color="auto" w:fill="FFFFFF"/>
        </w:rPr>
        <w:t>Чеговадзе</w:t>
      </w:r>
      <w:proofErr w:type="spellEnd"/>
      <w:r>
        <w:rPr>
          <w:rStyle w:val="af9"/>
          <w:b/>
          <w:bCs/>
          <w:color w:val="000000"/>
          <w:sz w:val="24"/>
          <w:szCs w:val="24"/>
          <w:shd w:val="clear" w:color="auto" w:fill="FFFFFF"/>
        </w:rPr>
        <w:t xml:space="preserve"> Л.А.</w:t>
      </w:r>
      <w:r>
        <w:rPr>
          <w:rStyle w:val="af9"/>
          <w:color w:val="000000"/>
          <w:sz w:val="24"/>
          <w:szCs w:val="24"/>
          <w:shd w:val="clear" w:color="auto" w:fill="FFFFFF"/>
        </w:rPr>
        <w:t xml:space="preserve"> Система гражданского правоотношения [текст] / Л.А. </w:t>
      </w:r>
      <w:proofErr w:type="spellStart"/>
      <w:r>
        <w:rPr>
          <w:rStyle w:val="af9"/>
          <w:color w:val="000000"/>
          <w:sz w:val="24"/>
          <w:szCs w:val="24"/>
          <w:shd w:val="clear" w:color="auto" w:fill="FFFFFF"/>
        </w:rPr>
        <w:t>Чеговадзе</w:t>
      </w:r>
      <w:proofErr w:type="spellEnd"/>
      <w:r>
        <w:rPr>
          <w:rStyle w:val="af9"/>
          <w:color w:val="000000"/>
          <w:sz w:val="24"/>
          <w:szCs w:val="24"/>
          <w:shd w:val="clear" w:color="auto" w:fill="FFFFFF"/>
        </w:rPr>
        <w:t>. – Нижний Новгород: Изд-во НГ им. Н.И. Лобачевского, 2010.</w:t>
      </w:r>
    </w:p>
    <w:p w:rsidR="005A1477" w:rsidRDefault="005A1477" w:rsidP="00A12063">
      <w:pPr>
        <w:widowControl w:val="0"/>
        <w:numPr>
          <w:ilvl w:val="0"/>
          <w:numId w:val="89"/>
        </w:numPr>
        <w:tabs>
          <w:tab w:val="left" w:pos="4026"/>
        </w:tabs>
        <w:suppressAutoHyphens/>
        <w:autoSpaceDE w:val="0"/>
        <w:spacing w:line="360" w:lineRule="auto"/>
        <w:jc w:val="both"/>
        <w:rPr>
          <w:rStyle w:val="af9"/>
          <w:color w:val="000000"/>
          <w:shd w:val="clear" w:color="auto" w:fill="FFFFFF"/>
        </w:rPr>
      </w:pPr>
      <w:proofErr w:type="spellStart"/>
      <w:r>
        <w:rPr>
          <w:rStyle w:val="af9"/>
          <w:b/>
          <w:bCs/>
          <w:color w:val="000000"/>
          <w:shd w:val="clear" w:color="auto" w:fill="FFFFFF"/>
        </w:rPr>
        <w:t>Шалаева</w:t>
      </w:r>
      <w:proofErr w:type="spellEnd"/>
      <w:r>
        <w:rPr>
          <w:rStyle w:val="af9"/>
          <w:b/>
          <w:bCs/>
          <w:color w:val="000000"/>
          <w:shd w:val="clear" w:color="auto" w:fill="FFFFFF"/>
        </w:rPr>
        <w:t xml:space="preserve"> Н.Е. </w:t>
      </w:r>
      <w:r>
        <w:rPr>
          <w:rStyle w:val="af9"/>
          <w:color w:val="000000"/>
          <w:shd w:val="clear" w:color="auto" w:fill="FFFFFF"/>
        </w:rPr>
        <w:t>Нотариальное удостоверение сделки // Нотариус, № 4, 2012.</w:t>
      </w:r>
    </w:p>
    <w:p w:rsidR="005A1477" w:rsidRDefault="005A1477" w:rsidP="005A1477">
      <w:pPr>
        <w:spacing w:line="200" w:lineRule="atLeast"/>
        <w:jc w:val="both"/>
        <w:rPr>
          <w:b/>
          <w:bCs/>
        </w:rPr>
      </w:pPr>
      <w:r>
        <w:rPr>
          <w:b/>
          <w:bCs/>
        </w:rPr>
        <w:t>Нормативно-правовые акты:</w:t>
      </w:r>
    </w:p>
    <w:p w:rsidR="005A1477" w:rsidRDefault="005A1477" w:rsidP="005A1477">
      <w:pPr>
        <w:pStyle w:val="aa"/>
        <w:spacing w:line="200" w:lineRule="atLeast"/>
        <w:jc w:val="both"/>
      </w:pPr>
      <w:r>
        <w:tab/>
        <w:t>Конституция</w:t>
      </w:r>
      <w:r>
        <w:rPr>
          <w:b/>
          <w:bCs/>
        </w:rPr>
        <w:t xml:space="preserve"> </w:t>
      </w:r>
      <w:r>
        <w:t>Российской Федерации.</w:t>
      </w:r>
      <w:r>
        <w:tab/>
      </w:r>
    </w:p>
    <w:p w:rsidR="005A1477" w:rsidRDefault="005A1477" w:rsidP="005A1477">
      <w:pPr>
        <w:pStyle w:val="aa"/>
        <w:spacing w:line="200" w:lineRule="atLeast"/>
        <w:jc w:val="both"/>
      </w:pPr>
      <w:r>
        <w:tab/>
        <w:t>Гражданский кодекс Российской Федерации. Часть 1.</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от 26.12.1995 N 208-ФЗ "Об акционерных обществах".</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 xml:space="preserve">ФЗ от 19.05.1995 N 82-ФЗ "Об общественных объединениях". </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от 08.05.1996 N 41-ФЗ  "О производственных кооперативах".</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от 22.04.1996 N 39-ФЗ "О рынке ценных бумаг".</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lastRenderedPageBreak/>
        <w:tab/>
        <w:t xml:space="preserve">ФЗ от 15.04.1998 N 66-ФЗ "О садоводческих, огороднических и дачных некоммерческих объединениях граждан" </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 xml:space="preserve">ФЗ от 15.11.1997 N 143 ФЗ </w:t>
      </w:r>
      <w:r>
        <w:rPr>
          <w:rStyle w:val="WW-Absatz-Standardschriftart1111"/>
          <w:rFonts w:eastAsia="Tahoma" w:cs="Tahoma"/>
          <w:b/>
          <w:bCs/>
        </w:rPr>
        <w:t>«</w:t>
      </w:r>
      <w:r>
        <w:rPr>
          <w:rStyle w:val="WW-Absatz-Standardschriftart1111"/>
          <w:rFonts w:eastAsia="Tahoma" w:cs="Tahoma"/>
        </w:rPr>
        <w:t>Об актах гражданского состояния».</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от 21.07.1997 N 122-ФЗ "О государственной регистрации прав на недвижимое имущество и сделок с ним",</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от 12.01.1996 N 7-ФЗ  "О некоммерческих организациях".</w:t>
      </w:r>
    </w:p>
    <w:p w:rsidR="005A1477" w:rsidRDefault="005A1477" w:rsidP="005A1477">
      <w:pPr>
        <w:pStyle w:val="aa"/>
        <w:spacing w:line="200" w:lineRule="atLeast"/>
        <w:jc w:val="both"/>
        <w:rPr>
          <w:rStyle w:val="WW-Absatz-Standardschriftart1111"/>
          <w:rFonts w:eastAsia="Tahoma" w:cs="Tahoma"/>
        </w:rPr>
      </w:pPr>
      <w:r>
        <w:rPr>
          <w:rStyle w:val="WW-Absatz-Standardschriftart1111"/>
          <w:rFonts w:eastAsia="Tahoma" w:cs="Tahoma"/>
        </w:rPr>
        <w:tab/>
        <w:t>ФЗ «Об опеке и попечительстве» от 24.04.2008 N 48-ФЗ</w:t>
      </w:r>
      <w:proofErr w:type="gramStart"/>
      <w:r>
        <w:rPr>
          <w:rStyle w:val="WW-Absatz-Standardschriftart1111"/>
          <w:rFonts w:eastAsia="Tahoma" w:cs="Tahoma"/>
        </w:rPr>
        <w:t xml:space="preserve"> .</w:t>
      </w:r>
      <w:proofErr w:type="gramEnd"/>
    </w:p>
    <w:p w:rsidR="005A1477" w:rsidRDefault="005A1477" w:rsidP="005A1477">
      <w:pPr>
        <w:pStyle w:val="aa"/>
        <w:spacing w:line="200" w:lineRule="atLeast"/>
        <w:jc w:val="both"/>
      </w:pPr>
      <w:r>
        <w:tab/>
        <w:t>ФЗ от 08.02.1998 N 14-ФЗ "Об обществах с ограниченной ответственностью".</w:t>
      </w:r>
    </w:p>
    <w:p w:rsidR="005A1477" w:rsidRDefault="005A1477" w:rsidP="005A1477">
      <w:pPr>
        <w:pStyle w:val="aa"/>
        <w:spacing w:line="200" w:lineRule="atLeast"/>
        <w:jc w:val="both"/>
      </w:pPr>
      <w:r>
        <w:tab/>
        <w:t>ФЗ от 08.08. 2001 г. № 129-ФЗ «О государственной регистрации юридических лиц и индивидуальных предпринимателей».</w:t>
      </w:r>
    </w:p>
    <w:p w:rsidR="005A1477" w:rsidRDefault="005A1477" w:rsidP="005A1477">
      <w:pPr>
        <w:pStyle w:val="aa"/>
        <w:spacing w:line="200" w:lineRule="atLeast"/>
        <w:jc w:val="both"/>
      </w:pPr>
      <w:r>
        <w:tab/>
        <w:t xml:space="preserve">ФЗ от 11.07.2001 N 95-ФЗ  "О политических партиях". </w:t>
      </w:r>
    </w:p>
    <w:p w:rsidR="005A1477" w:rsidRDefault="005A1477" w:rsidP="005A1477">
      <w:pPr>
        <w:pStyle w:val="aa"/>
        <w:spacing w:line="200" w:lineRule="atLeast"/>
        <w:jc w:val="both"/>
      </w:pPr>
      <w:r>
        <w:tab/>
        <w:t>ФЗ  от 14.11.2002 N 161-ФЗ "О государственных и муниципальных унитарных предприятиях".</w:t>
      </w:r>
    </w:p>
    <w:p w:rsidR="005A1477" w:rsidRDefault="005A1477" w:rsidP="005A1477">
      <w:pPr>
        <w:pStyle w:val="aa"/>
        <w:spacing w:line="200" w:lineRule="atLeast"/>
        <w:jc w:val="both"/>
      </w:pPr>
      <w:r>
        <w:tab/>
        <w:t>ФЗ от 26.10.2002 N 127-ФЗ "О несостоятельности (банкротстве)".</w:t>
      </w:r>
    </w:p>
    <w:p w:rsidR="005A1477" w:rsidRDefault="005A1477" w:rsidP="005A1477">
      <w:pPr>
        <w:pStyle w:val="aa"/>
        <w:spacing w:line="200" w:lineRule="atLeast"/>
        <w:jc w:val="both"/>
      </w:pPr>
      <w:r>
        <w:tab/>
        <w:t>ФЗ от 11.06.2003 N 74-ФЗ  "О крестьянском (фермерском) хозяйстве".</w:t>
      </w:r>
    </w:p>
    <w:p w:rsidR="005A1477" w:rsidRDefault="005A1477" w:rsidP="005A1477">
      <w:pPr>
        <w:pStyle w:val="aa"/>
        <w:spacing w:line="200" w:lineRule="atLeast"/>
        <w:jc w:val="both"/>
      </w:pPr>
      <w:r>
        <w:tab/>
        <w:t xml:space="preserve">ФЗ от 03.11.2006 N 174-ФЗ  "Об автономных учреждениях" </w:t>
      </w:r>
    </w:p>
    <w:p w:rsidR="005A1477" w:rsidRDefault="005A1477" w:rsidP="005A1477">
      <w:pPr>
        <w:pStyle w:val="aa"/>
        <w:spacing w:line="200" w:lineRule="atLeast"/>
        <w:jc w:val="both"/>
      </w:pPr>
      <w:r>
        <w:tab/>
        <w:t xml:space="preserve">ФЗ от 01.12.2007 N 315-ФЗ  "О </w:t>
      </w:r>
      <w:proofErr w:type="spellStart"/>
      <w:r>
        <w:t>саморегулируемых</w:t>
      </w:r>
      <w:proofErr w:type="spellEnd"/>
      <w:r>
        <w:t xml:space="preserve"> организациях". </w:t>
      </w:r>
    </w:p>
    <w:p w:rsidR="005A1477" w:rsidRDefault="005A1477" w:rsidP="005A1477">
      <w:pPr>
        <w:pStyle w:val="aa"/>
        <w:spacing w:line="200" w:lineRule="atLeast"/>
        <w:jc w:val="both"/>
      </w:pPr>
      <w:r>
        <w:tab/>
        <w:t>ФЗ от 03.12.2011 N 380-ФЗ  "О хозяйственных партнерствах".</w:t>
      </w:r>
    </w:p>
    <w:p w:rsidR="005A1477" w:rsidRDefault="005A1477" w:rsidP="005A1477">
      <w:pPr>
        <w:pStyle w:val="aa"/>
        <w:spacing w:line="200" w:lineRule="atLeast"/>
        <w:jc w:val="both"/>
        <w:rPr>
          <w:rStyle w:val="WW-Absatz-Standardschriftart1111"/>
          <w:rFonts w:eastAsia="Tahoma" w:cs="Tahoma"/>
          <w:b/>
          <w:bCs/>
        </w:rPr>
      </w:pPr>
      <w:r>
        <w:rPr>
          <w:rStyle w:val="WW-Absatz-Standardschriftart1111"/>
          <w:rFonts w:eastAsia="Tahoma" w:cs="Tahoma"/>
          <w:b/>
          <w:bCs/>
        </w:rPr>
        <w:t>Материалы судебной практики:</w:t>
      </w:r>
    </w:p>
    <w:p w:rsidR="005A1477" w:rsidRDefault="005A1477" w:rsidP="005A1477">
      <w:pPr>
        <w:pStyle w:val="aa"/>
        <w:spacing w:line="200" w:lineRule="atLeast"/>
        <w:jc w:val="both"/>
        <w:rPr>
          <w:rStyle w:val="WW-Absatz-Standardschriftart1111"/>
        </w:rPr>
      </w:pPr>
      <w:r>
        <w:rPr>
          <w:rStyle w:val="WW-Absatz-Standardschriftart1111"/>
          <w:rFonts w:eastAsia="Tahoma" w:cs="Tahoma"/>
        </w:rPr>
        <w:tab/>
      </w:r>
      <w:r>
        <w:rPr>
          <w:rStyle w:val="WW-Absatz-Standardschriftart1111"/>
        </w:rPr>
        <w:t xml:space="preserve">Постановление Пленума Верховного Суда РФ № 6, Пленума ВАС РФ №8 от 01.07.1996 «О некоторых вопросах, связанных с применением части первой Гражданского кодекса Российской Федерации». </w:t>
      </w:r>
    </w:p>
    <w:p w:rsidR="005A1477" w:rsidRDefault="005A1477" w:rsidP="005A1477">
      <w:pPr>
        <w:pStyle w:val="aa"/>
        <w:spacing w:line="200" w:lineRule="atLeast"/>
        <w:jc w:val="both"/>
      </w:pPr>
      <w:r>
        <w:rPr>
          <w:rStyle w:val="WW-Absatz-Standardschriftart1111"/>
          <w:rFonts w:eastAsia="Tahoma" w:cs="Tahoma"/>
        </w:rPr>
        <w:tab/>
      </w:r>
      <w:r>
        <w:t xml:space="preserve">Постановление Пленума </w:t>
      </w:r>
      <w:proofErr w:type="gramStart"/>
      <w:r>
        <w:t>ВС</w:t>
      </w:r>
      <w:proofErr w:type="gramEnd"/>
      <w:r>
        <w:t xml:space="preserve"> РФ от 24.02.2005 г. № 3 "О судебной практике по делам о защите чести и достоинства граждан, а также деловой репутации граждан и юридических лиц".</w:t>
      </w:r>
    </w:p>
    <w:p w:rsidR="005A1477" w:rsidRDefault="005A1477" w:rsidP="005A1477">
      <w:pPr>
        <w:spacing w:line="200" w:lineRule="atLeast"/>
        <w:jc w:val="both"/>
      </w:pPr>
      <w:r>
        <w:tab/>
        <w:t>Постановление Пленума ВАС РФ от 10.04.2008 № 22 «О некоторых вопросах практики рассмотрения споров, связанных с применением статьи 169 Гражданского кодекса Российской Федерации»</w:t>
      </w:r>
    </w:p>
    <w:p w:rsidR="005A1477" w:rsidRDefault="005A1477" w:rsidP="005A1477">
      <w:pPr>
        <w:pStyle w:val="aa"/>
        <w:spacing w:line="200" w:lineRule="atLeast"/>
        <w:jc w:val="both"/>
      </w:pPr>
      <w:r>
        <w:rPr>
          <w:rStyle w:val="WW-Absatz-Standardschriftart1111"/>
          <w:rFonts w:eastAsia="Tahoma" w:cs="Tahoma"/>
        </w:rPr>
        <w:tab/>
      </w:r>
      <w:r>
        <w:t xml:space="preserve">Постановление Пленума </w:t>
      </w:r>
      <w:proofErr w:type="gramStart"/>
      <w:r>
        <w:t>ВС</w:t>
      </w:r>
      <w:proofErr w:type="gramEnd"/>
      <w:r>
        <w:t xml:space="preserve"> РФ от 23.06.2015 N 25 "О применении судами некоторых положений раздела I части первой Гражданского кодекса Российской Федерации".</w:t>
      </w:r>
    </w:p>
    <w:p w:rsidR="005A1477" w:rsidRDefault="005A1477" w:rsidP="005A1477">
      <w:pPr>
        <w:snapToGrid w:val="0"/>
        <w:ind w:firstLine="708"/>
        <w:jc w:val="center"/>
        <w:rPr>
          <w:b/>
          <w:bCs/>
          <w:color w:val="000000"/>
        </w:rPr>
      </w:pPr>
    </w:p>
    <w:p w:rsidR="005A1477" w:rsidRDefault="005A1477" w:rsidP="005A1477">
      <w:pPr>
        <w:snapToGrid w:val="0"/>
        <w:ind w:firstLine="708"/>
        <w:jc w:val="center"/>
        <w:rPr>
          <w:b/>
          <w:bCs/>
          <w:color w:val="000000"/>
        </w:rPr>
      </w:pPr>
      <w:r>
        <w:rPr>
          <w:b/>
          <w:bCs/>
          <w:color w:val="000000"/>
        </w:rPr>
        <w:t>Раздел 2. Вещное право</w:t>
      </w:r>
    </w:p>
    <w:p w:rsidR="005A1477" w:rsidRDefault="005A1477" w:rsidP="005A1477">
      <w:pPr>
        <w:snapToGrid w:val="0"/>
        <w:jc w:val="both"/>
        <w:rPr>
          <w:b/>
          <w:bCs/>
          <w:color w:val="000000"/>
        </w:rPr>
      </w:pPr>
      <w:r>
        <w:rPr>
          <w:b/>
          <w:bCs/>
          <w:color w:val="000000"/>
        </w:rPr>
        <w:tab/>
        <w:t xml:space="preserve">Тема 14. Общие положения о праве собственности и иных вещных правах </w:t>
      </w:r>
    </w:p>
    <w:p w:rsidR="005A1477" w:rsidRDefault="005A1477" w:rsidP="005A1477">
      <w:pPr>
        <w:ind w:firstLine="709"/>
        <w:jc w:val="both"/>
      </w:pPr>
      <w:r>
        <w:t xml:space="preserve">Понятие вещного права.  Виды вещных прав. </w:t>
      </w:r>
      <w:r>
        <w:rPr>
          <w:color w:val="000000"/>
        </w:rPr>
        <w:t xml:space="preserve">Правовая природа ограниченных вещных прав. Содержание ограниченных вещных прав. Ограниченные вещные права и право собственности. Виды ограниченных вещных </w:t>
      </w:r>
      <w:proofErr w:type="spellStart"/>
      <w:r>
        <w:rPr>
          <w:color w:val="000000"/>
        </w:rPr>
        <w:t>прав</w:t>
      </w:r>
      <w:proofErr w:type="gramStart"/>
      <w:r>
        <w:rPr>
          <w:color w:val="000000"/>
        </w:rPr>
        <w:t>.</w:t>
      </w:r>
      <w:r>
        <w:t>С</w:t>
      </w:r>
      <w:proofErr w:type="gramEnd"/>
      <w:r>
        <w:t>обственность</w:t>
      </w:r>
      <w:proofErr w:type="spellEnd"/>
      <w:r>
        <w:t xml:space="preserve"> и право собственности. Собственность как экономическая категория. </w:t>
      </w:r>
    </w:p>
    <w:p w:rsidR="005A1477" w:rsidRDefault="005A1477" w:rsidP="005A1477">
      <w:pPr>
        <w:ind w:firstLine="709"/>
        <w:jc w:val="both"/>
      </w:pPr>
      <w:r>
        <w:t>Право собственности в объективном и субъективном смысле.  Понятие и содержание правомочий собственника. Правомочие владения и владельческая защита. Законное и незаконное владение. Субъекты права собственности. Понятие об объектах права собственности. Бремя собственности. Риск случайной гибели или повреждения имущества.</w:t>
      </w:r>
    </w:p>
    <w:p w:rsidR="005A1477" w:rsidRPr="00BA7F41" w:rsidRDefault="005A1477" w:rsidP="00BA7F41">
      <w:pPr>
        <w:shd w:val="clear" w:color="auto" w:fill="FFFFFF"/>
        <w:ind w:firstLine="720"/>
        <w:jc w:val="both"/>
      </w:pPr>
      <w:r>
        <w:t>Основания и способы приобретения права собственности.</w:t>
      </w:r>
      <w:r>
        <w:rPr>
          <w:b/>
        </w:rPr>
        <w:t xml:space="preserve"> </w:t>
      </w:r>
      <w:r>
        <w:t xml:space="preserve">Первоначальные и производные способы приобретения права собственности. Момент возникновения права собственности у приобретателя имущества по договору. Понятие и условия </w:t>
      </w:r>
      <w:proofErr w:type="spellStart"/>
      <w:r>
        <w:t>приобретательной</w:t>
      </w:r>
      <w:proofErr w:type="spellEnd"/>
      <w:r>
        <w:t xml:space="preserve"> давности. Прекращение права собственности по воле и помимо воли собственника. </w:t>
      </w:r>
    </w:p>
    <w:p w:rsidR="005A1477" w:rsidRDefault="005A1477" w:rsidP="005A1477">
      <w:pPr>
        <w:snapToGrid w:val="0"/>
        <w:ind w:firstLine="708"/>
        <w:jc w:val="both"/>
        <w:rPr>
          <w:b/>
          <w:bCs/>
          <w:color w:val="000000"/>
        </w:rPr>
      </w:pPr>
      <w:r>
        <w:rPr>
          <w:b/>
          <w:bCs/>
          <w:color w:val="000000"/>
        </w:rPr>
        <w:t>Тема 15. Особенности частной, муниципальной и государственной собственности</w:t>
      </w:r>
    </w:p>
    <w:p w:rsidR="005A1477" w:rsidRDefault="005A1477" w:rsidP="005A1477">
      <w:pPr>
        <w:ind w:firstLine="709"/>
        <w:jc w:val="both"/>
      </w:pPr>
      <w:r>
        <w:t xml:space="preserve">Форма собственности как юридическая и экономическая категория. Понятие государственной, муниципальной, частной и иных форм собственности. </w:t>
      </w:r>
    </w:p>
    <w:p w:rsidR="005A1477" w:rsidRDefault="005A1477" w:rsidP="005A1477">
      <w:pPr>
        <w:ind w:firstLine="709"/>
        <w:jc w:val="both"/>
      </w:pPr>
      <w:r>
        <w:lastRenderedPageBreak/>
        <w:t xml:space="preserve">Понятие и содержание права собственности граждан. Объекты права собственности граждан. Особые основания приобретения права собственности гражданами. </w:t>
      </w:r>
    </w:p>
    <w:p w:rsidR="005A1477" w:rsidRDefault="005A1477" w:rsidP="005A1477">
      <w:pPr>
        <w:ind w:firstLine="709"/>
        <w:jc w:val="both"/>
      </w:pPr>
      <w:r>
        <w:t xml:space="preserve">Право собственности юридических лиц. Организационно-правовые формы и право собственности юридических лиц. Объекты права собственности юридических лиц. Порядок формирования имущественной основы деятельности юридических лиц. Минимальный размер имущества юридического лица, увеличение и уменьшение уставного (складочного) капитала. </w:t>
      </w:r>
      <w:r>
        <w:tab/>
      </w:r>
    </w:p>
    <w:p w:rsidR="005A1477" w:rsidRDefault="005A1477" w:rsidP="005A1477">
      <w:pPr>
        <w:jc w:val="both"/>
      </w:pPr>
      <w:r>
        <w:tab/>
        <w:t>Особенности прав участников в отношении имущества юридического лица.</w:t>
      </w:r>
    </w:p>
    <w:p w:rsidR="005A1477" w:rsidRPr="00BA7F41" w:rsidRDefault="005A1477" w:rsidP="00BA7F41">
      <w:pPr>
        <w:snapToGrid w:val="0"/>
        <w:ind w:firstLine="709"/>
        <w:jc w:val="both"/>
        <w:rPr>
          <w:color w:val="000000"/>
        </w:rPr>
      </w:pPr>
      <w:r>
        <w:rPr>
          <w:color w:val="000000"/>
        </w:rPr>
        <w:t xml:space="preserve">Право государственной и муниципальной собственности. Субъекты, осуществляющие полномочия собственника по владению, пользованию и </w:t>
      </w:r>
      <w:proofErr w:type="gramStart"/>
      <w:r>
        <w:rPr>
          <w:color w:val="000000"/>
        </w:rPr>
        <w:t>распоряжению</w:t>
      </w:r>
      <w:proofErr w:type="gramEnd"/>
      <w:r>
        <w:rPr>
          <w:color w:val="000000"/>
        </w:rPr>
        <w:t xml:space="preserve"> государственным и муниципальным имуществом. Особые основания приобретения права государственной и муниципальной  собственности.</w:t>
      </w:r>
    </w:p>
    <w:p w:rsidR="005A1477" w:rsidRDefault="005A1477" w:rsidP="005A1477">
      <w:pPr>
        <w:snapToGrid w:val="0"/>
        <w:ind w:firstLine="708"/>
        <w:jc w:val="both"/>
        <w:rPr>
          <w:b/>
          <w:bCs/>
          <w:color w:val="000000"/>
        </w:rPr>
      </w:pPr>
      <w:r>
        <w:rPr>
          <w:b/>
          <w:bCs/>
          <w:color w:val="000000"/>
        </w:rPr>
        <w:t>Тема 16. Право общей собственности</w:t>
      </w:r>
    </w:p>
    <w:p w:rsidR="005A1477" w:rsidRDefault="005A1477" w:rsidP="005A1477">
      <w:pPr>
        <w:ind w:firstLine="709"/>
        <w:jc w:val="both"/>
      </w:pPr>
      <w:r>
        <w:t>Понятие, объекты  и субъекты права общей собственности.  Основания возникновения права общей собственности. Виды общей собственности.</w:t>
      </w:r>
    </w:p>
    <w:p w:rsidR="005A1477" w:rsidRDefault="005A1477" w:rsidP="005A1477">
      <w:pPr>
        <w:ind w:firstLine="709"/>
        <w:jc w:val="both"/>
      </w:pPr>
      <w:r>
        <w:t xml:space="preserve">Общая долевая собственность. Основания возникновения общей долевой собственности. Правила определения размера долей в общем имуществе.  Особенности осуществления правомочий владения, пользования и распоряжения имуществом, находящимся в общей долевой собственности. Порядок отчуждения доли в праве общей собственности. Порядок осуществления раздела и выдела доли. Выдел доли по требованию </w:t>
      </w:r>
    </w:p>
    <w:p w:rsidR="005A1477" w:rsidRDefault="005A1477" w:rsidP="005A1477">
      <w:pPr>
        <w:jc w:val="both"/>
      </w:pPr>
      <w:r>
        <w:t xml:space="preserve">кредитора. </w:t>
      </w:r>
    </w:p>
    <w:p w:rsidR="005A1477" w:rsidRPr="00BA7F41" w:rsidRDefault="005A1477" w:rsidP="00BA7F41">
      <w:pPr>
        <w:ind w:firstLine="709"/>
        <w:jc w:val="both"/>
        <w:rPr>
          <w:color w:val="000000"/>
        </w:rPr>
      </w:pPr>
      <w:r>
        <w:rPr>
          <w:color w:val="000000"/>
        </w:rPr>
        <w:t>Общая совместная собственность. Основания возникновения общей  совместной  собственности. Особенности осуществления правомочий владения, пользования и распоряжения имуществом, находящимся в общей совместной  собственности. Порядок совершения сделок по распоряжению имуществом, находящимся в общей совместной собственности. Общее имущество супругов. Особенности раздела имущества, нажитого в браке. Общее имущество членов крестьянского (фермерского) хозяйства.  Особенности раздела имущества крестьянского (фермерского) хозяйства.</w:t>
      </w:r>
    </w:p>
    <w:p w:rsidR="005A1477" w:rsidRDefault="005A1477" w:rsidP="005A1477">
      <w:pPr>
        <w:snapToGrid w:val="0"/>
        <w:ind w:firstLine="708"/>
        <w:jc w:val="both"/>
        <w:rPr>
          <w:b/>
          <w:bCs/>
          <w:color w:val="000000"/>
        </w:rPr>
      </w:pPr>
      <w:r>
        <w:rPr>
          <w:b/>
          <w:bCs/>
          <w:color w:val="000000"/>
        </w:rPr>
        <w:t xml:space="preserve">Тема 17. Право собственности и иные вещные права на </w:t>
      </w:r>
      <w:proofErr w:type="gramStart"/>
      <w:r>
        <w:rPr>
          <w:b/>
          <w:bCs/>
          <w:color w:val="000000"/>
        </w:rPr>
        <w:t>землю</w:t>
      </w:r>
      <w:proofErr w:type="gramEnd"/>
      <w:r>
        <w:rPr>
          <w:b/>
          <w:bCs/>
          <w:color w:val="000000"/>
        </w:rPr>
        <w:t xml:space="preserve"> и жилые помещения</w:t>
      </w:r>
    </w:p>
    <w:p w:rsidR="005A1477" w:rsidRDefault="005A1477" w:rsidP="005A1477">
      <w:pPr>
        <w:ind w:firstLine="709"/>
        <w:jc w:val="both"/>
      </w:pPr>
      <w:r>
        <w:t xml:space="preserve">Правовое регулирование отношений по поводу жилых помещений. Соотношение гражданского и жилищного законодательства. Понятие жилого помещения. Объекты вещных прав на жилые помещения: квартира, комната, жилой дом. Осуществление правомочий собственником в соответствии с целевым назначением жилого помещения. Общее имущество многоквартирного дома. </w:t>
      </w:r>
    </w:p>
    <w:p w:rsidR="005A1477" w:rsidRDefault="005A1477" w:rsidP="005A1477">
      <w:pPr>
        <w:ind w:firstLine="709"/>
        <w:jc w:val="both"/>
      </w:pPr>
      <w:r>
        <w:t xml:space="preserve">Субъекты прав на жилые помещения. Жилищный фонд. Виды жилищного фонда в зависимости от формы собственности. </w:t>
      </w:r>
    </w:p>
    <w:p w:rsidR="005A1477" w:rsidRDefault="005A1477" w:rsidP="005A1477">
      <w:pPr>
        <w:ind w:firstLine="709"/>
        <w:jc w:val="both"/>
      </w:pPr>
      <w:r>
        <w:t xml:space="preserve">Основания приобретения  и прекращения права собственности на жилое помещение. </w:t>
      </w:r>
    </w:p>
    <w:p w:rsidR="005A1477" w:rsidRDefault="005A1477" w:rsidP="005A1477">
      <w:pPr>
        <w:snapToGrid w:val="0"/>
        <w:ind w:firstLine="709"/>
        <w:jc w:val="both"/>
        <w:rPr>
          <w:color w:val="000000"/>
        </w:rPr>
      </w:pPr>
      <w:r>
        <w:rPr>
          <w:color w:val="000000"/>
        </w:rPr>
        <w:t>Права членов семьи собственника жилого помещения. Право пользования жилым помещением по завещательному отказу. Право пользования жилым помещением по договору пожизненного содержания с иждивением.</w:t>
      </w:r>
    </w:p>
    <w:p w:rsidR="005A1477" w:rsidRDefault="005A1477" w:rsidP="005A1477">
      <w:pPr>
        <w:ind w:firstLine="709"/>
        <w:jc w:val="both"/>
      </w:pPr>
      <w:r>
        <w:t xml:space="preserve">Особенности правового регулирования земельных отношений. Соотношение гражданского и земельного законодательства. Земельный участок как объект гражданских правоотношений. </w:t>
      </w:r>
    </w:p>
    <w:p w:rsidR="005A1477" w:rsidRDefault="005A1477" w:rsidP="005A1477">
      <w:pPr>
        <w:ind w:firstLine="709"/>
        <w:jc w:val="both"/>
      </w:pPr>
      <w:r>
        <w:t xml:space="preserve">Содержание права собственности на земельный участок. </w:t>
      </w:r>
    </w:p>
    <w:p w:rsidR="005A1477" w:rsidRDefault="005A1477" w:rsidP="005A1477">
      <w:pPr>
        <w:ind w:firstLine="709"/>
        <w:jc w:val="both"/>
      </w:pPr>
      <w:r>
        <w:t xml:space="preserve"> Правовой режим земельных участков на других (ограниченных) вещных правах. Содержание права пожизненного наследуемого владения земельным участком Содержание права постоянного (бессрочного) пользования земельным участком. Право </w:t>
      </w:r>
      <w:r>
        <w:lastRenderedPageBreak/>
        <w:t>ограниченного пользования чужим земельным участком (сервитут). Обременение сервитутом зданий и сооружений.</w:t>
      </w:r>
    </w:p>
    <w:p w:rsidR="005A1477" w:rsidRPr="00BA7F41" w:rsidRDefault="005A1477" w:rsidP="00BA7F41">
      <w:pPr>
        <w:snapToGrid w:val="0"/>
        <w:ind w:firstLine="709"/>
        <w:jc w:val="both"/>
        <w:rPr>
          <w:color w:val="000000"/>
        </w:rPr>
      </w:pPr>
      <w:r>
        <w:rPr>
          <w:color w:val="000000"/>
        </w:rPr>
        <w:t>Право пользования земельным участком собственником недвижимости. Выкуп и изъятие земельного участка.</w:t>
      </w:r>
    </w:p>
    <w:p w:rsidR="005A1477" w:rsidRDefault="005A1477" w:rsidP="005A1477">
      <w:pPr>
        <w:snapToGrid w:val="0"/>
        <w:ind w:firstLine="708"/>
        <w:jc w:val="both"/>
        <w:rPr>
          <w:b/>
          <w:bCs/>
          <w:color w:val="000000"/>
        </w:rPr>
      </w:pPr>
      <w:r>
        <w:rPr>
          <w:b/>
          <w:bCs/>
          <w:color w:val="000000"/>
        </w:rPr>
        <w:t>Тема 18. Защита права собственности и иных вещных прав</w:t>
      </w:r>
    </w:p>
    <w:p w:rsidR="005A1477" w:rsidRDefault="005A1477" w:rsidP="005A1477">
      <w:pPr>
        <w:ind w:firstLine="709"/>
        <w:jc w:val="both"/>
      </w:pPr>
      <w:r>
        <w:t>Понятие и виды гражданско-правовых способов защиты права собственности. Соотношение понятий «защита» и «охрана» права собственности. Вещно-правовые способы защиты права собственности. Характеристика  вещно-правовых способов защиты права собственности.</w:t>
      </w:r>
    </w:p>
    <w:p w:rsidR="005A1477" w:rsidRDefault="005A1477" w:rsidP="004440B7">
      <w:pPr>
        <w:ind w:firstLine="709"/>
        <w:jc w:val="both"/>
      </w:pPr>
      <w:r>
        <w:t>Истребование собственником имущества из чужого незаконного владения (</w:t>
      </w:r>
      <w:proofErr w:type="spellStart"/>
      <w:r>
        <w:t>виндикационный</w:t>
      </w:r>
      <w:proofErr w:type="spellEnd"/>
      <w:r>
        <w:t xml:space="preserve"> иск). Расчеты при возврате имущества из незаконного владения. Понятие добросовестного и недобросовестного владельца. </w:t>
      </w:r>
      <w:proofErr w:type="spellStart"/>
      <w:r>
        <w:t>Возмездность</w:t>
      </w:r>
      <w:proofErr w:type="spellEnd"/>
      <w:r>
        <w:t xml:space="preserve"> и безвозмездность приобретения вещи. Обстоятельства выбытия вещи из владения собственника.</w:t>
      </w:r>
    </w:p>
    <w:p w:rsidR="005A1477" w:rsidRDefault="005A1477" w:rsidP="005A1477">
      <w:pPr>
        <w:ind w:firstLine="709"/>
        <w:jc w:val="both"/>
      </w:pPr>
      <w:r>
        <w:t>Требования об устранении нарушений, не связанных с лишением владения (</w:t>
      </w:r>
      <w:proofErr w:type="spellStart"/>
      <w:r>
        <w:t>негаторный</w:t>
      </w:r>
      <w:proofErr w:type="spellEnd"/>
      <w:r>
        <w:t xml:space="preserve"> иск). Иски об исключении имущества из описи (освобождении от ареста). Иск о признании права собственности и иных вещных прав.</w:t>
      </w:r>
    </w:p>
    <w:p w:rsidR="005A1477" w:rsidRDefault="005A1477" w:rsidP="00BA7F41">
      <w:pPr>
        <w:snapToGrid w:val="0"/>
        <w:ind w:firstLine="709"/>
        <w:jc w:val="both"/>
        <w:rPr>
          <w:color w:val="000000"/>
        </w:rPr>
      </w:pPr>
      <w:r>
        <w:rPr>
          <w:color w:val="000000"/>
        </w:rPr>
        <w:t>Защита прав владельца имущества, не являющегося собственником. Требования к органам государственной власти и управления о защите прав и законных интересов собственника.</w:t>
      </w:r>
    </w:p>
    <w:p w:rsidR="005A1477" w:rsidRDefault="005A1477" w:rsidP="005A1477">
      <w:pPr>
        <w:keepNext/>
        <w:spacing w:line="276" w:lineRule="auto"/>
        <w:jc w:val="both"/>
        <w:rPr>
          <w:b/>
          <w:u w:val="single"/>
        </w:rPr>
      </w:pPr>
      <w:r>
        <w:rPr>
          <w:b/>
          <w:u w:val="single"/>
        </w:rPr>
        <w:t>Литература по разделу:</w:t>
      </w:r>
    </w:p>
    <w:p w:rsidR="005A1477" w:rsidRDefault="005A1477" w:rsidP="005A1477">
      <w:pPr>
        <w:spacing w:line="276" w:lineRule="auto"/>
        <w:jc w:val="both"/>
        <w:rPr>
          <w:b/>
        </w:rPr>
      </w:pPr>
      <w:r>
        <w:rPr>
          <w:b/>
        </w:rPr>
        <w:t>Основная литература:</w:t>
      </w:r>
    </w:p>
    <w:p w:rsidR="005A1477" w:rsidRDefault="005A1477" w:rsidP="00A12063">
      <w:pPr>
        <w:widowControl w:val="0"/>
        <w:numPr>
          <w:ilvl w:val="0"/>
          <w:numId w:val="90"/>
        </w:numPr>
        <w:suppressAutoHyphens/>
      </w:pPr>
      <w:r>
        <w:rPr>
          <w:b/>
          <w:bCs/>
        </w:rPr>
        <w:t>Российское гражданское право</w:t>
      </w:r>
      <w:proofErr w:type="gramStart"/>
      <w:r>
        <w:t xml:space="preserve"> :</w:t>
      </w:r>
      <w:proofErr w:type="gramEnd"/>
      <w:r>
        <w:t xml:space="preserve"> учебник : в 2 т. Т. I : Общая часть. Вещное право. Наследственное право. Интеллектуальные права. Личные неимущественные права / отв. ред. Е. А. Суханов</w:t>
      </w:r>
      <w:proofErr w:type="gramStart"/>
      <w:r>
        <w:t xml:space="preserve"> ;</w:t>
      </w:r>
      <w:proofErr w:type="gramEnd"/>
      <w:r>
        <w:t xml:space="preserve"> СГУ им. М. В. Ломоносова. - 2-е изд. ; стереотип. - М.</w:t>
      </w:r>
      <w:proofErr w:type="gramStart"/>
      <w:r>
        <w:t xml:space="preserve"> :</w:t>
      </w:r>
      <w:proofErr w:type="gramEnd"/>
      <w:r>
        <w:t xml:space="preserve"> Статут, 2013. </w:t>
      </w:r>
    </w:p>
    <w:p w:rsidR="005A1477" w:rsidRDefault="005A1477" w:rsidP="00A12063">
      <w:pPr>
        <w:widowControl w:val="0"/>
        <w:numPr>
          <w:ilvl w:val="0"/>
          <w:numId w:val="90"/>
        </w:numPr>
        <w:suppressAutoHyphens/>
        <w:spacing w:line="276" w:lineRule="auto"/>
        <w:jc w:val="both"/>
        <w:rPr>
          <w:b/>
        </w:rPr>
      </w:pPr>
      <w:r>
        <w:rPr>
          <w:b/>
        </w:rPr>
        <w:t xml:space="preserve">Гражданское право Актуальные проблемы теории и практики: в 2-х тт. [Электронный ресурс]: учебник / отв. ред. В.А.Белов; ЭБС </w:t>
      </w:r>
      <w:proofErr w:type="spellStart"/>
      <w:r>
        <w:rPr>
          <w:b/>
        </w:rPr>
        <w:t>Юрайт</w:t>
      </w:r>
      <w:proofErr w:type="spellEnd"/>
      <w:r>
        <w:rPr>
          <w:b/>
        </w:rPr>
        <w:t xml:space="preserve">. – М.: </w:t>
      </w:r>
      <w:proofErr w:type="spellStart"/>
      <w:r>
        <w:rPr>
          <w:b/>
        </w:rPr>
        <w:t>Юрайт</w:t>
      </w:r>
      <w:proofErr w:type="spellEnd"/>
      <w:r>
        <w:rPr>
          <w:b/>
        </w:rPr>
        <w:t xml:space="preserve">, 2015. -  Режим доступа: </w:t>
      </w:r>
      <w:hyperlink r:id="rId15" w:history="1">
        <w:r>
          <w:rPr>
            <w:rStyle w:val="af9"/>
          </w:rPr>
          <w:t>http://www.biblio-online.ru/home/%25D0%2593%25D1%2580%25D0%25B0%25D0%25B6%25D0%25B4%25D0%25B0%25D0%25BD%25D1%2581%25D0%25BA%25D0%25BE%25D0%25B5+%25D0%25BF%25D1%2580%25D0%25B0%25D0%25B2%25D0%25BE?8&amp;type=f_search&amp;text=false</w:t>
        </w:r>
      </w:hyperlink>
      <w:r>
        <w:rPr>
          <w:b/>
        </w:rPr>
        <w:t>.</w:t>
      </w:r>
    </w:p>
    <w:p w:rsidR="005A1477" w:rsidRDefault="005A1477" w:rsidP="005A1477">
      <w:pPr>
        <w:snapToGrid w:val="0"/>
        <w:spacing w:line="276" w:lineRule="auto"/>
        <w:jc w:val="both"/>
        <w:rPr>
          <w:b/>
          <w:color w:val="000000"/>
        </w:rPr>
      </w:pPr>
      <w:r>
        <w:rPr>
          <w:b/>
          <w:color w:val="000000"/>
        </w:rPr>
        <w:t>Дополнительная литература:</w:t>
      </w:r>
    </w:p>
    <w:p w:rsidR="005A1477" w:rsidRDefault="005A1477" w:rsidP="00A12063">
      <w:pPr>
        <w:widowControl w:val="0"/>
        <w:numPr>
          <w:ilvl w:val="0"/>
          <w:numId w:val="91"/>
        </w:numPr>
        <w:suppressAutoHyphens/>
        <w:snapToGrid w:val="0"/>
        <w:spacing w:line="276" w:lineRule="auto"/>
        <w:jc w:val="both"/>
        <w:rPr>
          <w:color w:val="000000"/>
        </w:rPr>
      </w:pPr>
      <w:r>
        <w:rPr>
          <w:b/>
          <w:color w:val="000000"/>
        </w:rPr>
        <w:t xml:space="preserve">Андреев Ю.Н. </w:t>
      </w:r>
      <w:r>
        <w:rPr>
          <w:color w:val="000000"/>
        </w:rPr>
        <w:t xml:space="preserve">Собственность и право собственности: </w:t>
      </w:r>
      <w:proofErr w:type="spellStart"/>
      <w:r>
        <w:rPr>
          <w:color w:val="000000"/>
        </w:rPr>
        <w:t>цивилистические</w:t>
      </w:r>
      <w:proofErr w:type="spellEnd"/>
      <w:r>
        <w:rPr>
          <w:color w:val="000000"/>
        </w:rPr>
        <w:t xml:space="preserve"> аспекты: монография. М.: Норма, </w:t>
      </w:r>
      <w:proofErr w:type="spellStart"/>
      <w:r>
        <w:rPr>
          <w:color w:val="000000"/>
        </w:rPr>
        <w:t>Инфра-М</w:t>
      </w:r>
      <w:proofErr w:type="spellEnd"/>
      <w:r>
        <w:rPr>
          <w:color w:val="000000"/>
        </w:rPr>
        <w:t xml:space="preserve">, 2013. </w:t>
      </w:r>
    </w:p>
    <w:p w:rsidR="005A1477" w:rsidRDefault="005A1477" w:rsidP="00A12063">
      <w:pPr>
        <w:widowControl w:val="0"/>
        <w:numPr>
          <w:ilvl w:val="0"/>
          <w:numId w:val="91"/>
        </w:numPr>
        <w:suppressAutoHyphens/>
        <w:snapToGrid w:val="0"/>
        <w:spacing w:line="276" w:lineRule="auto"/>
        <w:jc w:val="both"/>
        <w:rPr>
          <w:color w:val="000000"/>
        </w:rPr>
      </w:pPr>
      <w:proofErr w:type="spellStart"/>
      <w:r>
        <w:rPr>
          <w:b/>
          <w:color w:val="000000"/>
        </w:rPr>
        <w:t>Ахметьянова</w:t>
      </w:r>
      <w:proofErr w:type="spellEnd"/>
      <w:r>
        <w:rPr>
          <w:b/>
          <w:color w:val="000000"/>
        </w:rPr>
        <w:t xml:space="preserve"> З.А. </w:t>
      </w:r>
      <w:r>
        <w:rPr>
          <w:color w:val="000000"/>
        </w:rPr>
        <w:t>Вещное право: учебник. М.: Статут, 2011.</w:t>
      </w:r>
    </w:p>
    <w:p w:rsidR="005A1477" w:rsidRDefault="005A1477" w:rsidP="00A12063">
      <w:pPr>
        <w:widowControl w:val="0"/>
        <w:numPr>
          <w:ilvl w:val="0"/>
          <w:numId w:val="91"/>
        </w:numPr>
        <w:suppressAutoHyphens/>
      </w:pPr>
      <w:r>
        <w:rPr>
          <w:b/>
        </w:rPr>
        <w:t xml:space="preserve">Белов В.А. </w:t>
      </w:r>
      <w:r>
        <w:t>Гражданское право. Т.2. Общая часть. Лица Блага. Факты+2 С</w:t>
      </w:r>
      <w:proofErr w:type="gramStart"/>
      <w:r>
        <w:rPr>
          <w:lang w:val="en-US"/>
        </w:rPr>
        <w:t>D</w:t>
      </w:r>
      <w:proofErr w:type="gramEnd"/>
      <w:r>
        <w:rPr>
          <w:b/>
        </w:rPr>
        <w:t xml:space="preserve"> </w:t>
      </w:r>
      <w:r>
        <w:t xml:space="preserve">[Электронный ресурс] / В.А.Белов; ЭБС </w:t>
      </w:r>
      <w:proofErr w:type="spellStart"/>
      <w:r>
        <w:t>Юрайт</w:t>
      </w:r>
      <w:proofErr w:type="spellEnd"/>
      <w:r>
        <w:t xml:space="preserve">. – 2-е изд., </w:t>
      </w:r>
      <w:proofErr w:type="spellStart"/>
      <w:r>
        <w:t>перераб</w:t>
      </w:r>
      <w:proofErr w:type="spellEnd"/>
      <w:r>
        <w:t xml:space="preserve">. и доп. – М.: </w:t>
      </w:r>
      <w:proofErr w:type="spellStart"/>
      <w:r>
        <w:t>Юрайт</w:t>
      </w:r>
      <w:proofErr w:type="spellEnd"/>
      <w:r>
        <w:t xml:space="preserve">, 2015. - Режим доступа: </w:t>
      </w:r>
      <w:hyperlink r:id="rId16" w:history="1">
        <w:r>
          <w:rPr>
            <w:rStyle w:val="af9"/>
          </w:rPr>
          <w:t xml:space="preserve">http://www.biblio-online.ru/home/%25D0%2593%25D1%2580%25D0%25B0%25D0%25B6%25D0%25B4%25D0%25B0%25D0%25BD%25D1%2581%25D0%25BA%25D0%25BE%25D0%25B5+%25D0%25BF%25D1%2580%25D0%25B0%25D0%25B2%25D0%25BE?8&amp;type=f_search&amp;text=false. - </w:t>
        </w:r>
        <w:proofErr w:type="spellStart"/>
        <w:r>
          <w:rPr>
            <w:rStyle w:val="af9"/>
          </w:rPr>
          <w:t>Загл</w:t>
        </w:r>
        <w:proofErr w:type="spellEnd"/>
      </w:hyperlink>
      <w:r>
        <w:t xml:space="preserve"> с экрана.</w:t>
      </w:r>
    </w:p>
    <w:p w:rsidR="005A1477" w:rsidRDefault="005A1477" w:rsidP="00A12063">
      <w:pPr>
        <w:widowControl w:val="0"/>
        <w:numPr>
          <w:ilvl w:val="0"/>
          <w:numId w:val="91"/>
        </w:numPr>
        <w:suppressAutoHyphens/>
        <w:autoSpaceDE w:val="0"/>
        <w:spacing w:line="100" w:lineRule="atLeast"/>
        <w:jc w:val="both"/>
      </w:pPr>
      <w:r>
        <w:rPr>
          <w:b/>
          <w:bCs/>
        </w:rPr>
        <w:t xml:space="preserve">Германов А.В. </w:t>
      </w:r>
      <w:r>
        <w:t>От пользования к владению и вещному праву. М.: Статут, 2009.</w:t>
      </w:r>
    </w:p>
    <w:p w:rsidR="005A1477" w:rsidRDefault="005A1477" w:rsidP="00A12063">
      <w:pPr>
        <w:widowControl w:val="0"/>
        <w:numPr>
          <w:ilvl w:val="0"/>
          <w:numId w:val="91"/>
        </w:numPr>
        <w:suppressAutoHyphens/>
        <w:spacing w:line="200" w:lineRule="atLeast"/>
        <w:jc w:val="both"/>
      </w:pPr>
      <w:r>
        <w:rPr>
          <w:b/>
        </w:rPr>
        <w:t xml:space="preserve">Гражданское право России. </w:t>
      </w:r>
      <w:r>
        <w:t xml:space="preserve">Практикум для </w:t>
      </w:r>
      <w:proofErr w:type="spellStart"/>
      <w:r>
        <w:t>бакалавриата</w:t>
      </w:r>
      <w:proofErr w:type="spellEnd"/>
      <w:r>
        <w:t xml:space="preserve"> и магистратуры</w:t>
      </w:r>
      <w:r>
        <w:rPr>
          <w:b/>
        </w:rPr>
        <w:t xml:space="preserve"> </w:t>
      </w:r>
      <w:r>
        <w:t xml:space="preserve">[Электронный ресурс]: учебное пособие / А.П.Анисимов, М.Ю.Козлов, </w:t>
      </w:r>
      <w:proofErr w:type="spellStart"/>
      <w:r>
        <w:t>А.Я.Рыженков</w:t>
      </w:r>
      <w:proofErr w:type="spellEnd"/>
      <w:r>
        <w:t xml:space="preserve">, </w:t>
      </w:r>
      <w:proofErr w:type="spellStart"/>
      <w:r>
        <w:t>А.Ю.Чикильдина</w:t>
      </w:r>
      <w:proofErr w:type="spellEnd"/>
      <w:r>
        <w:t xml:space="preserve">; ЭБС </w:t>
      </w:r>
      <w:proofErr w:type="spellStart"/>
      <w:r>
        <w:t>Юрай</w:t>
      </w:r>
      <w:proofErr w:type="spellEnd"/>
      <w:r>
        <w:t>, 2 015. – Режим доступа:</w:t>
      </w:r>
      <w:hyperlink r:id="rId17" w:history="1">
        <w:r>
          <w:rPr>
            <w:rStyle w:val="af9"/>
          </w:rPr>
          <w:t>http://www.biblio-online.ru/home/%25D0%2593%25D1%2580%25D0%25B0%25D0%25B6%25D0%25B</w:t>
        </w:r>
        <w:r>
          <w:rPr>
            <w:rStyle w:val="af9"/>
          </w:rPr>
          <w:lastRenderedPageBreak/>
          <w:t>4%25D0%25B0%25D0%25BD%25D1%2581%25D0%25BA%25D0%25BE%25D0%25B5+%25D0%25BF%25D1%2580%25D0%25B0%25D0%25B2%25D0%25BE?8&amp;type=f_search&amp;text=false</w:t>
        </w:r>
      </w:hyperlink>
      <w:r>
        <w:t xml:space="preserve">– </w:t>
      </w:r>
      <w:proofErr w:type="spellStart"/>
      <w:r>
        <w:t>Загл</w:t>
      </w:r>
      <w:proofErr w:type="spellEnd"/>
      <w:r>
        <w:t>. с экрана.</w:t>
      </w:r>
    </w:p>
    <w:p w:rsidR="005A1477" w:rsidRDefault="005A1477" w:rsidP="00A12063">
      <w:pPr>
        <w:widowControl w:val="0"/>
        <w:numPr>
          <w:ilvl w:val="0"/>
          <w:numId w:val="91"/>
        </w:numPr>
        <w:suppressAutoHyphens/>
        <w:autoSpaceDE w:val="0"/>
        <w:spacing w:line="200" w:lineRule="atLeast"/>
        <w:jc w:val="both"/>
      </w:pPr>
      <w:r>
        <w:rPr>
          <w:b/>
          <w:bCs/>
        </w:rPr>
        <w:t>Демкина А</w:t>
      </w:r>
      <w:r>
        <w:t xml:space="preserve">. Ограниченные вещные права в проекте Гражданского кодекса // </w:t>
      </w:r>
      <w:proofErr w:type="spellStart"/>
      <w:r>
        <w:t>ЭЖ-Юрист</w:t>
      </w:r>
      <w:proofErr w:type="spellEnd"/>
      <w:r>
        <w:t>, № 48, 2012.</w:t>
      </w:r>
    </w:p>
    <w:p w:rsidR="005A1477" w:rsidRDefault="005A1477" w:rsidP="00A12063">
      <w:pPr>
        <w:widowControl w:val="0"/>
        <w:numPr>
          <w:ilvl w:val="0"/>
          <w:numId w:val="91"/>
        </w:numPr>
        <w:suppressAutoHyphens/>
        <w:autoSpaceDE w:val="0"/>
        <w:spacing w:line="200" w:lineRule="atLeast"/>
        <w:jc w:val="both"/>
      </w:pPr>
      <w:r>
        <w:rPr>
          <w:b/>
          <w:bCs/>
        </w:rPr>
        <w:t>Дружинин А</w:t>
      </w:r>
      <w:r>
        <w:t xml:space="preserve">. Все о регистрации недвижимости // </w:t>
      </w:r>
      <w:proofErr w:type="spellStart"/>
      <w:r>
        <w:t>ЭЖ-Юрист</w:t>
      </w:r>
      <w:proofErr w:type="spellEnd"/>
      <w:r>
        <w:t>, № 19, 2012.</w:t>
      </w:r>
    </w:p>
    <w:p w:rsidR="005A1477" w:rsidRDefault="005A1477" w:rsidP="00A12063">
      <w:pPr>
        <w:widowControl w:val="0"/>
        <w:numPr>
          <w:ilvl w:val="0"/>
          <w:numId w:val="91"/>
        </w:numPr>
        <w:suppressAutoHyphens/>
        <w:autoSpaceDE w:val="0"/>
        <w:spacing w:line="200" w:lineRule="atLeast"/>
        <w:jc w:val="both"/>
      </w:pPr>
      <w:r>
        <w:rPr>
          <w:b/>
          <w:bCs/>
        </w:rPr>
        <w:t>Елисеева И.В.</w:t>
      </w:r>
      <w:r>
        <w:t xml:space="preserve"> Основания приобретения права собственности добросовестным приобретателем // Законодательство и экономика. - 2012. - № 10. </w:t>
      </w:r>
    </w:p>
    <w:p w:rsidR="005A1477" w:rsidRDefault="005A1477" w:rsidP="00A12063">
      <w:pPr>
        <w:widowControl w:val="0"/>
        <w:numPr>
          <w:ilvl w:val="0"/>
          <w:numId w:val="91"/>
        </w:numPr>
        <w:suppressAutoHyphens/>
        <w:autoSpaceDE w:val="0"/>
        <w:spacing w:line="200" w:lineRule="atLeast"/>
        <w:jc w:val="both"/>
      </w:pPr>
      <w:proofErr w:type="spellStart"/>
      <w:r>
        <w:rPr>
          <w:b/>
          <w:bCs/>
        </w:rPr>
        <w:t>Емелькина</w:t>
      </w:r>
      <w:proofErr w:type="spellEnd"/>
      <w:r>
        <w:rPr>
          <w:b/>
          <w:bCs/>
        </w:rPr>
        <w:t xml:space="preserve"> И.А.</w:t>
      </w:r>
      <w:r>
        <w:t xml:space="preserve"> Вещные права в проекте изменений Гражданского кодекса Российской Федерации // Гражданское право. – 2011. – № 1. </w:t>
      </w:r>
    </w:p>
    <w:p w:rsidR="005A1477" w:rsidRDefault="005A1477" w:rsidP="00A12063">
      <w:pPr>
        <w:widowControl w:val="0"/>
        <w:numPr>
          <w:ilvl w:val="0"/>
          <w:numId w:val="91"/>
        </w:numPr>
        <w:suppressAutoHyphens/>
        <w:autoSpaceDE w:val="0"/>
        <w:spacing w:line="200" w:lineRule="atLeast"/>
        <w:jc w:val="both"/>
      </w:pPr>
      <w:r>
        <w:t xml:space="preserve"> </w:t>
      </w:r>
      <w:proofErr w:type="spellStart"/>
      <w:r>
        <w:rPr>
          <w:b/>
          <w:bCs/>
        </w:rPr>
        <w:t>Живихина</w:t>
      </w:r>
      <w:proofErr w:type="spellEnd"/>
      <w:r>
        <w:rPr>
          <w:b/>
          <w:bCs/>
        </w:rPr>
        <w:t xml:space="preserve"> И.Б</w:t>
      </w:r>
      <w:r>
        <w:t>. Защита права собственности как элемент механизма правового регулирования // Гражданское право. - 2012. - № 4.</w:t>
      </w:r>
    </w:p>
    <w:p w:rsidR="005A1477" w:rsidRDefault="005A1477" w:rsidP="00A12063">
      <w:pPr>
        <w:widowControl w:val="0"/>
        <w:numPr>
          <w:ilvl w:val="0"/>
          <w:numId w:val="91"/>
        </w:numPr>
        <w:suppressAutoHyphens/>
        <w:snapToGrid w:val="0"/>
        <w:spacing w:line="200" w:lineRule="atLeast"/>
        <w:jc w:val="both"/>
        <w:rPr>
          <w:rStyle w:val="af9"/>
          <w:b/>
          <w:bCs/>
        </w:rPr>
      </w:pPr>
      <w:r>
        <w:rPr>
          <w:b/>
          <w:bCs/>
          <w:color w:val="000000"/>
        </w:rPr>
        <w:t xml:space="preserve"> </w:t>
      </w:r>
      <w:proofErr w:type="spellStart"/>
      <w:r>
        <w:rPr>
          <w:b/>
          <w:bCs/>
          <w:color w:val="000000"/>
        </w:rPr>
        <w:t>Зенин</w:t>
      </w:r>
      <w:proofErr w:type="spellEnd"/>
      <w:r>
        <w:rPr>
          <w:b/>
          <w:bCs/>
          <w:color w:val="000000"/>
        </w:rPr>
        <w:t xml:space="preserve"> И.А. </w:t>
      </w:r>
      <w:r>
        <w:rPr>
          <w:color w:val="000000"/>
        </w:rPr>
        <w:t xml:space="preserve">Гражданское право [Электронный ресурс]: учебник для </w:t>
      </w:r>
      <w:proofErr w:type="gramStart"/>
      <w:r>
        <w:rPr>
          <w:color w:val="000000"/>
        </w:rPr>
        <w:t>академического</w:t>
      </w:r>
      <w:proofErr w:type="gramEnd"/>
      <w:r>
        <w:rPr>
          <w:color w:val="000000"/>
        </w:rPr>
        <w:t xml:space="preserve"> </w:t>
      </w:r>
      <w:proofErr w:type="spellStart"/>
      <w:r>
        <w:rPr>
          <w:color w:val="000000"/>
        </w:rPr>
        <w:t>бакалавриата</w:t>
      </w:r>
      <w:proofErr w:type="spellEnd"/>
      <w:r>
        <w:rPr>
          <w:color w:val="000000"/>
        </w:rPr>
        <w:t xml:space="preserve"> / </w:t>
      </w:r>
      <w:proofErr w:type="spellStart"/>
      <w:r>
        <w:rPr>
          <w:color w:val="000000"/>
        </w:rPr>
        <w:t>Н.А.Зенин</w:t>
      </w:r>
      <w:proofErr w:type="spellEnd"/>
      <w:r>
        <w:rPr>
          <w:color w:val="000000"/>
        </w:rPr>
        <w:t xml:space="preserve">; ЭБС </w:t>
      </w:r>
      <w:proofErr w:type="spellStart"/>
      <w:r>
        <w:rPr>
          <w:color w:val="000000"/>
        </w:rPr>
        <w:t>Юрайт</w:t>
      </w:r>
      <w:proofErr w:type="spellEnd"/>
      <w:r>
        <w:rPr>
          <w:color w:val="000000"/>
        </w:rPr>
        <w:t xml:space="preserve"> .- 17-е изд., </w:t>
      </w:r>
      <w:proofErr w:type="spellStart"/>
      <w:r>
        <w:rPr>
          <w:color w:val="000000"/>
        </w:rPr>
        <w:t>перераб</w:t>
      </w:r>
      <w:proofErr w:type="spellEnd"/>
      <w:r>
        <w:rPr>
          <w:color w:val="000000"/>
        </w:rPr>
        <w:t xml:space="preserve">. и доп. - М.: </w:t>
      </w:r>
      <w:proofErr w:type="spellStart"/>
      <w:r>
        <w:rPr>
          <w:color w:val="000000"/>
        </w:rPr>
        <w:t>Юрайт</w:t>
      </w:r>
      <w:proofErr w:type="spellEnd"/>
      <w:r>
        <w:rPr>
          <w:color w:val="000000"/>
        </w:rPr>
        <w:t>, 2015. -Режим доступа:</w:t>
      </w:r>
      <w:hyperlink r:id="rId18" w:history="1">
        <w:r>
          <w:rPr>
            <w:rStyle w:val="af9"/>
          </w:rPr>
          <w:t>http://www.biblio-online.ru/home/%25D0%2593%25D1%2580%25D0%25B0%25D0%25B6%25D0%25B4%25D0%25B0%25D0%25BD%25D1%2581%25D0%25BA%25D0%25BE%25D0%25B5+%25D0%25B%25D1%2580%25D0%25B0%25D0%25B2%25D0%25BE?11&amp;type=f_search&amp;text=false</w:t>
        </w:r>
      </w:hyperlink>
    </w:p>
    <w:p w:rsidR="005A1477" w:rsidRDefault="005A1477" w:rsidP="00A12063">
      <w:pPr>
        <w:widowControl w:val="0"/>
        <w:numPr>
          <w:ilvl w:val="0"/>
          <w:numId w:val="91"/>
        </w:numPr>
        <w:suppressAutoHyphens/>
        <w:snapToGrid w:val="0"/>
        <w:spacing w:line="200" w:lineRule="atLeast"/>
        <w:jc w:val="both"/>
        <w:rPr>
          <w:rStyle w:val="af9"/>
        </w:rPr>
      </w:pPr>
      <w:r>
        <w:rPr>
          <w:rStyle w:val="af9"/>
          <w:b/>
          <w:bCs/>
        </w:rPr>
        <w:t>Иванов А.А.</w:t>
      </w:r>
      <w:r>
        <w:rPr>
          <w:rStyle w:val="af9"/>
        </w:rPr>
        <w:t xml:space="preserve"> Основные тенденции развития законодательства о вещных правах // Вестник ВАС РФ. – 2010. – № 12.</w:t>
      </w:r>
    </w:p>
    <w:p w:rsidR="005A1477" w:rsidRDefault="005A1477" w:rsidP="00A12063">
      <w:pPr>
        <w:widowControl w:val="0"/>
        <w:numPr>
          <w:ilvl w:val="0"/>
          <w:numId w:val="91"/>
        </w:numPr>
        <w:suppressAutoHyphens/>
        <w:autoSpaceDE w:val="0"/>
        <w:snapToGrid w:val="0"/>
        <w:spacing w:line="100" w:lineRule="atLeast"/>
        <w:jc w:val="both"/>
        <w:rPr>
          <w:color w:val="000000"/>
        </w:rPr>
      </w:pPr>
      <w:proofErr w:type="spellStart"/>
      <w:r>
        <w:rPr>
          <w:b/>
          <w:bCs/>
          <w:color w:val="000000"/>
        </w:rPr>
        <w:t>Мальбин</w:t>
      </w:r>
      <w:proofErr w:type="spellEnd"/>
      <w:r>
        <w:rPr>
          <w:b/>
          <w:bCs/>
          <w:color w:val="000000"/>
        </w:rPr>
        <w:t xml:space="preserve"> Д.А. </w:t>
      </w:r>
      <w:r>
        <w:rPr>
          <w:color w:val="000000"/>
        </w:rPr>
        <w:t>Владение в законопроекте о внесении изменений в Гражданский кодекс Российской Федерации: понятие, структура, виды и основания приобретения // Юридический мир. 2013. № 3.</w:t>
      </w:r>
    </w:p>
    <w:p w:rsidR="005A1477" w:rsidRDefault="005A1477" w:rsidP="00A12063">
      <w:pPr>
        <w:widowControl w:val="0"/>
        <w:numPr>
          <w:ilvl w:val="0"/>
          <w:numId w:val="91"/>
        </w:numPr>
        <w:suppressAutoHyphens/>
        <w:autoSpaceDE w:val="0"/>
        <w:snapToGrid w:val="0"/>
        <w:spacing w:line="100" w:lineRule="atLeast"/>
        <w:jc w:val="both"/>
        <w:rPr>
          <w:color w:val="000000"/>
        </w:rPr>
      </w:pPr>
      <w:proofErr w:type="spellStart"/>
      <w:r>
        <w:rPr>
          <w:b/>
          <w:bCs/>
          <w:color w:val="000000"/>
        </w:rPr>
        <w:t>Мурзин</w:t>
      </w:r>
      <w:proofErr w:type="spellEnd"/>
      <w:r>
        <w:rPr>
          <w:b/>
          <w:bCs/>
          <w:color w:val="000000"/>
        </w:rPr>
        <w:t xml:space="preserve"> Д. В.</w:t>
      </w:r>
      <w:r>
        <w:rPr>
          <w:color w:val="000000"/>
        </w:rPr>
        <w:t xml:space="preserve"> К вопросу о соотношении норм о бесповоротности прав и </w:t>
      </w:r>
      <w:proofErr w:type="spellStart"/>
      <w:r>
        <w:rPr>
          <w:color w:val="000000"/>
        </w:rPr>
        <w:t>приобретательной</w:t>
      </w:r>
      <w:proofErr w:type="spellEnd"/>
      <w:r>
        <w:rPr>
          <w:color w:val="000000"/>
        </w:rPr>
        <w:t xml:space="preserve"> давности // </w:t>
      </w:r>
      <w:proofErr w:type="spellStart"/>
      <w:r>
        <w:rPr>
          <w:color w:val="000000"/>
        </w:rPr>
        <w:t>Цивилистические</w:t>
      </w:r>
      <w:proofErr w:type="spellEnd"/>
      <w:r>
        <w:rPr>
          <w:color w:val="000000"/>
        </w:rPr>
        <w:t xml:space="preserve"> записки: </w:t>
      </w:r>
      <w:proofErr w:type="spellStart"/>
      <w:r>
        <w:rPr>
          <w:color w:val="000000"/>
        </w:rPr>
        <w:t>Межвуз</w:t>
      </w:r>
      <w:proofErr w:type="spellEnd"/>
      <w:r>
        <w:rPr>
          <w:color w:val="000000"/>
        </w:rPr>
        <w:t xml:space="preserve">. сб. </w:t>
      </w:r>
      <w:proofErr w:type="spellStart"/>
      <w:r>
        <w:rPr>
          <w:color w:val="000000"/>
        </w:rPr>
        <w:t>научн</w:t>
      </w:r>
      <w:proofErr w:type="spellEnd"/>
      <w:r>
        <w:rPr>
          <w:color w:val="000000"/>
        </w:rPr>
        <w:t xml:space="preserve">. тр. </w:t>
      </w:r>
      <w:proofErr w:type="spellStart"/>
      <w:r>
        <w:rPr>
          <w:color w:val="000000"/>
        </w:rPr>
        <w:t>Вып</w:t>
      </w:r>
      <w:proofErr w:type="spellEnd"/>
      <w:r>
        <w:rPr>
          <w:color w:val="000000"/>
        </w:rPr>
        <w:t>. 4. М.; Екатеринбург, 2005.</w:t>
      </w:r>
    </w:p>
    <w:p w:rsidR="005A1477" w:rsidRDefault="005A1477" w:rsidP="00A12063">
      <w:pPr>
        <w:widowControl w:val="0"/>
        <w:numPr>
          <w:ilvl w:val="0"/>
          <w:numId w:val="91"/>
        </w:numPr>
        <w:suppressAutoHyphens/>
        <w:autoSpaceDE w:val="0"/>
        <w:snapToGrid w:val="0"/>
        <w:spacing w:line="100" w:lineRule="atLeast"/>
        <w:jc w:val="both"/>
        <w:rPr>
          <w:color w:val="000000"/>
        </w:rPr>
      </w:pPr>
      <w:r>
        <w:rPr>
          <w:b/>
          <w:bCs/>
          <w:color w:val="000000"/>
        </w:rPr>
        <w:t xml:space="preserve">Полякова Е.М. </w:t>
      </w:r>
      <w:r>
        <w:rPr>
          <w:color w:val="000000"/>
        </w:rPr>
        <w:t>Соотношение способов защиты права собственности и видов исков // Бюллетень нотариальной практики-  2011. - № 1.</w:t>
      </w:r>
    </w:p>
    <w:p w:rsidR="005A1477" w:rsidRDefault="005A1477" w:rsidP="00A12063">
      <w:pPr>
        <w:widowControl w:val="0"/>
        <w:numPr>
          <w:ilvl w:val="0"/>
          <w:numId w:val="91"/>
        </w:numPr>
        <w:suppressAutoHyphens/>
        <w:autoSpaceDE w:val="0"/>
        <w:snapToGrid w:val="0"/>
        <w:spacing w:line="100" w:lineRule="atLeast"/>
        <w:jc w:val="both"/>
        <w:rPr>
          <w:color w:val="000000"/>
        </w:rPr>
      </w:pPr>
      <w:proofErr w:type="spellStart"/>
      <w:r>
        <w:rPr>
          <w:b/>
          <w:bCs/>
          <w:color w:val="000000"/>
        </w:rPr>
        <w:t>Потапенко</w:t>
      </w:r>
      <w:proofErr w:type="spellEnd"/>
      <w:r>
        <w:rPr>
          <w:b/>
          <w:bCs/>
          <w:color w:val="000000"/>
        </w:rPr>
        <w:t xml:space="preserve"> С.В., Зарубин А.В.</w:t>
      </w:r>
      <w:r>
        <w:rPr>
          <w:color w:val="000000"/>
        </w:rPr>
        <w:t xml:space="preserve"> Настольная книга судьи по спорам о праве собственности / под ред. С.В. </w:t>
      </w:r>
      <w:proofErr w:type="spellStart"/>
      <w:r>
        <w:rPr>
          <w:color w:val="000000"/>
        </w:rPr>
        <w:t>Потапенко</w:t>
      </w:r>
      <w:proofErr w:type="spellEnd"/>
      <w:r>
        <w:rPr>
          <w:color w:val="000000"/>
        </w:rPr>
        <w:t>. - М.: Проспект, 2012.</w:t>
      </w:r>
    </w:p>
    <w:p w:rsidR="005A1477" w:rsidRDefault="005A1477" w:rsidP="00A12063">
      <w:pPr>
        <w:widowControl w:val="0"/>
        <w:numPr>
          <w:ilvl w:val="0"/>
          <w:numId w:val="91"/>
        </w:numPr>
        <w:suppressAutoHyphens/>
        <w:autoSpaceDE w:val="0"/>
        <w:snapToGrid w:val="0"/>
        <w:spacing w:line="100" w:lineRule="atLeast"/>
        <w:jc w:val="both"/>
        <w:rPr>
          <w:color w:val="000000"/>
        </w:rPr>
      </w:pPr>
      <w:r>
        <w:rPr>
          <w:b/>
          <w:bCs/>
          <w:color w:val="000000"/>
        </w:rPr>
        <w:t>Российское гражданское право:</w:t>
      </w:r>
      <w:r>
        <w:rPr>
          <w:color w:val="000000"/>
        </w:rPr>
        <w:t xml:space="preserve"> учебник: в 2 т. / В.С. Ем, И.А. </w:t>
      </w:r>
      <w:proofErr w:type="spellStart"/>
      <w:r>
        <w:rPr>
          <w:color w:val="000000"/>
        </w:rPr>
        <w:t>Зенин</w:t>
      </w:r>
      <w:proofErr w:type="spellEnd"/>
      <w:r>
        <w:rPr>
          <w:color w:val="000000"/>
        </w:rPr>
        <w:t xml:space="preserve">, Н.В. Козлова и др.; отв. ред. Е.А. Суханов. Т. 1. Общая часть. Вещное право. Наследственное право. Интеллектуальные права. Личные неимущественные права. 2-е изд., стереотип. - М.: Статут, 2011. </w:t>
      </w:r>
    </w:p>
    <w:p w:rsidR="005A1477" w:rsidRDefault="005A1477" w:rsidP="00A12063">
      <w:pPr>
        <w:widowControl w:val="0"/>
        <w:numPr>
          <w:ilvl w:val="0"/>
          <w:numId w:val="91"/>
        </w:numPr>
        <w:suppressAutoHyphens/>
        <w:autoSpaceDE w:val="0"/>
        <w:snapToGrid w:val="0"/>
        <w:spacing w:line="100" w:lineRule="atLeast"/>
        <w:jc w:val="both"/>
        <w:rPr>
          <w:color w:val="000000"/>
        </w:rPr>
      </w:pPr>
      <w:r>
        <w:rPr>
          <w:b/>
          <w:bCs/>
          <w:color w:val="000000"/>
        </w:rPr>
        <w:t>Савельев В.А</w:t>
      </w:r>
      <w:r>
        <w:rPr>
          <w:color w:val="000000"/>
        </w:rPr>
        <w:t>. Владение в римском классическом праве и современное законодательство // Журнал российского права. 2013. №1.</w:t>
      </w:r>
    </w:p>
    <w:p w:rsidR="005A1477" w:rsidRDefault="005A1477" w:rsidP="00A12063">
      <w:pPr>
        <w:widowControl w:val="0"/>
        <w:numPr>
          <w:ilvl w:val="0"/>
          <w:numId w:val="91"/>
        </w:numPr>
        <w:suppressAutoHyphens/>
        <w:autoSpaceDE w:val="0"/>
        <w:snapToGrid w:val="0"/>
        <w:spacing w:line="200" w:lineRule="atLeast"/>
        <w:jc w:val="both"/>
        <w:rPr>
          <w:color w:val="000000"/>
        </w:rPr>
      </w:pPr>
      <w:proofErr w:type="spellStart"/>
      <w:r>
        <w:rPr>
          <w:b/>
          <w:bCs/>
          <w:color w:val="000000"/>
        </w:rPr>
        <w:t>Скловский</w:t>
      </w:r>
      <w:proofErr w:type="spellEnd"/>
      <w:r>
        <w:rPr>
          <w:b/>
          <w:bCs/>
          <w:color w:val="000000"/>
        </w:rPr>
        <w:t xml:space="preserve"> К.И.</w:t>
      </w:r>
      <w:r>
        <w:rPr>
          <w:color w:val="000000"/>
        </w:rPr>
        <w:t xml:space="preserve"> Собственность в гражданском праве. 5-е изд., </w:t>
      </w:r>
      <w:proofErr w:type="spellStart"/>
      <w:r>
        <w:rPr>
          <w:color w:val="000000"/>
        </w:rPr>
        <w:t>перераб</w:t>
      </w:r>
      <w:proofErr w:type="spellEnd"/>
      <w:r>
        <w:rPr>
          <w:color w:val="000000"/>
        </w:rPr>
        <w:t>. М.: Статут, 2010.</w:t>
      </w:r>
    </w:p>
    <w:p w:rsidR="005A1477" w:rsidRDefault="005A1477" w:rsidP="00A12063">
      <w:pPr>
        <w:widowControl w:val="0"/>
        <w:numPr>
          <w:ilvl w:val="0"/>
          <w:numId w:val="91"/>
        </w:numPr>
        <w:suppressAutoHyphens/>
        <w:autoSpaceDE w:val="0"/>
        <w:snapToGrid w:val="0"/>
        <w:spacing w:line="200" w:lineRule="atLeast"/>
        <w:jc w:val="both"/>
      </w:pPr>
      <w:proofErr w:type="spellStart"/>
      <w:r>
        <w:rPr>
          <w:b/>
          <w:bCs/>
        </w:rPr>
        <w:t>Слесарев</w:t>
      </w:r>
      <w:proofErr w:type="spellEnd"/>
      <w:r>
        <w:rPr>
          <w:b/>
          <w:bCs/>
        </w:rPr>
        <w:t xml:space="preserve"> В.Л.,</w:t>
      </w:r>
      <w:r>
        <w:rPr>
          <w:b/>
          <w:bCs/>
          <w:u w:val="single"/>
        </w:rPr>
        <w:t xml:space="preserve"> Якимов А.А.</w:t>
      </w:r>
      <w:r>
        <w:rPr>
          <w:u w:val="single"/>
        </w:rPr>
        <w:t xml:space="preserve"> </w:t>
      </w:r>
      <w:hyperlink r:id="rId19" w:history="1">
        <w:r>
          <w:rPr>
            <w:rStyle w:val="af9"/>
          </w:rPr>
          <w:t>Актуальные вопросы виндикации недвижимости</w:t>
        </w:r>
      </w:hyperlink>
      <w:r>
        <w:rPr>
          <w:u w:val="single"/>
        </w:rPr>
        <w:t xml:space="preserve"> //</w:t>
      </w:r>
      <w:r>
        <w:t xml:space="preserve"> Закон. - 2007. - № 9. </w:t>
      </w:r>
    </w:p>
    <w:p w:rsidR="005A1477" w:rsidRDefault="005A1477" w:rsidP="00A12063">
      <w:pPr>
        <w:widowControl w:val="0"/>
        <w:numPr>
          <w:ilvl w:val="0"/>
          <w:numId w:val="91"/>
        </w:numPr>
        <w:suppressAutoHyphens/>
        <w:spacing w:line="200" w:lineRule="atLeast"/>
        <w:jc w:val="both"/>
      </w:pPr>
      <w:r>
        <w:rPr>
          <w:b/>
          <w:bCs/>
        </w:rPr>
        <w:t>Суханов Е.А.</w:t>
      </w:r>
      <w:r>
        <w:t xml:space="preserve"> </w:t>
      </w:r>
      <w:hyperlink r:id="rId20" w:history="1">
        <w:r>
          <w:rPr>
            <w:rStyle w:val="af9"/>
          </w:rPr>
          <w:t>Кодификация законодательства о вещном праве</w:t>
        </w:r>
      </w:hyperlink>
      <w:r>
        <w:t xml:space="preserve">. В кн.: Кодификация российского частного права / Под ред. Д.А. Медведева. - М.: Статут, 2008. </w:t>
      </w:r>
    </w:p>
    <w:p w:rsidR="005A1477" w:rsidRDefault="005A1477" w:rsidP="00A12063">
      <w:pPr>
        <w:widowControl w:val="0"/>
        <w:numPr>
          <w:ilvl w:val="0"/>
          <w:numId w:val="91"/>
        </w:numPr>
        <w:suppressAutoHyphens/>
        <w:autoSpaceDE w:val="0"/>
        <w:snapToGrid w:val="0"/>
        <w:spacing w:line="100" w:lineRule="atLeast"/>
        <w:jc w:val="both"/>
        <w:rPr>
          <w:color w:val="000000"/>
        </w:rPr>
      </w:pPr>
      <w:r>
        <w:rPr>
          <w:b/>
          <w:bCs/>
          <w:color w:val="000000"/>
        </w:rPr>
        <w:t>Тархов В.А., Рыбаков В.А.</w:t>
      </w:r>
      <w:r>
        <w:rPr>
          <w:color w:val="000000"/>
        </w:rPr>
        <w:t xml:space="preserve"> Собственность и право собственности. 3-е изд., доп. - М.: Юрист, 2007.</w:t>
      </w:r>
    </w:p>
    <w:p w:rsidR="005A1477" w:rsidRDefault="005A1477" w:rsidP="00A12063">
      <w:pPr>
        <w:widowControl w:val="0"/>
        <w:numPr>
          <w:ilvl w:val="0"/>
          <w:numId w:val="91"/>
        </w:numPr>
        <w:suppressAutoHyphens/>
        <w:autoSpaceDE w:val="0"/>
        <w:snapToGrid w:val="0"/>
        <w:spacing w:line="100" w:lineRule="atLeast"/>
        <w:jc w:val="both"/>
        <w:rPr>
          <w:color w:val="000000"/>
        </w:rPr>
      </w:pPr>
      <w:proofErr w:type="spellStart"/>
      <w:r>
        <w:rPr>
          <w:b/>
          <w:bCs/>
          <w:color w:val="000000"/>
        </w:rPr>
        <w:t>Тыртычный</w:t>
      </w:r>
      <w:proofErr w:type="spellEnd"/>
      <w:r>
        <w:rPr>
          <w:b/>
          <w:bCs/>
          <w:color w:val="000000"/>
        </w:rPr>
        <w:t xml:space="preserve"> С.А.</w:t>
      </w:r>
      <w:r>
        <w:rPr>
          <w:color w:val="000000"/>
        </w:rPr>
        <w:t xml:space="preserve"> Гражданско-правовая защита имущественных прав собственника (Вещно-правовой аспект): монография. – М.: </w:t>
      </w:r>
      <w:proofErr w:type="spellStart"/>
      <w:r>
        <w:rPr>
          <w:color w:val="000000"/>
        </w:rPr>
        <w:t>ЭкООнис</w:t>
      </w:r>
      <w:proofErr w:type="spellEnd"/>
      <w:r>
        <w:rPr>
          <w:color w:val="000000"/>
        </w:rPr>
        <w:t>, 2010. – 70 с.</w:t>
      </w:r>
    </w:p>
    <w:p w:rsidR="005A1477" w:rsidRDefault="005A1477" w:rsidP="00A12063">
      <w:pPr>
        <w:widowControl w:val="0"/>
        <w:numPr>
          <w:ilvl w:val="0"/>
          <w:numId w:val="91"/>
        </w:numPr>
        <w:suppressAutoHyphens/>
        <w:autoSpaceDE w:val="0"/>
        <w:snapToGrid w:val="0"/>
        <w:spacing w:line="100" w:lineRule="atLeast"/>
        <w:jc w:val="both"/>
        <w:rPr>
          <w:color w:val="000000"/>
        </w:rPr>
      </w:pPr>
      <w:r>
        <w:rPr>
          <w:b/>
          <w:bCs/>
          <w:color w:val="000000"/>
        </w:rPr>
        <w:t>Фоков А.П.</w:t>
      </w:r>
      <w:r>
        <w:rPr>
          <w:color w:val="000000"/>
        </w:rPr>
        <w:t xml:space="preserve"> О судебной практике при разрешении споров, связанных с защитой права собственности и других вещных прав // Российский судья. - 2010. - № 8.</w:t>
      </w:r>
    </w:p>
    <w:p w:rsidR="005A1477" w:rsidRDefault="005A1477" w:rsidP="00A12063">
      <w:pPr>
        <w:widowControl w:val="0"/>
        <w:numPr>
          <w:ilvl w:val="0"/>
          <w:numId w:val="91"/>
        </w:numPr>
        <w:suppressAutoHyphens/>
        <w:autoSpaceDE w:val="0"/>
        <w:snapToGrid w:val="0"/>
        <w:spacing w:line="100" w:lineRule="atLeast"/>
        <w:jc w:val="both"/>
        <w:rPr>
          <w:color w:val="000000"/>
        </w:rPr>
      </w:pPr>
      <w:proofErr w:type="spellStart"/>
      <w:r>
        <w:rPr>
          <w:b/>
          <w:bCs/>
          <w:color w:val="000000"/>
        </w:rPr>
        <w:t>Шатихин</w:t>
      </w:r>
      <w:proofErr w:type="spellEnd"/>
      <w:r>
        <w:rPr>
          <w:b/>
          <w:bCs/>
          <w:color w:val="000000"/>
        </w:rPr>
        <w:t xml:space="preserve"> Н.В.</w:t>
      </w:r>
      <w:r>
        <w:rPr>
          <w:color w:val="000000"/>
        </w:rPr>
        <w:t xml:space="preserve"> Вещно-правовая природа иска о признании права собственности // Адвокатская практика. - 2008. - № 6.</w:t>
      </w:r>
    </w:p>
    <w:p w:rsidR="005A1477" w:rsidRDefault="005A1477" w:rsidP="005A1477">
      <w:pPr>
        <w:snapToGrid w:val="0"/>
        <w:jc w:val="both"/>
        <w:rPr>
          <w:b/>
          <w:bCs/>
          <w:color w:val="000000"/>
        </w:rPr>
      </w:pPr>
      <w:r>
        <w:rPr>
          <w:b/>
          <w:bCs/>
          <w:color w:val="000000"/>
        </w:rPr>
        <w:t>Нормативно-правовые акты:</w:t>
      </w:r>
    </w:p>
    <w:p w:rsidR="005A1477" w:rsidRDefault="005A1477" w:rsidP="005A1477">
      <w:pPr>
        <w:snapToGrid w:val="0"/>
        <w:spacing w:line="200" w:lineRule="atLeast"/>
        <w:jc w:val="both"/>
        <w:rPr>
          <w:color w:val="000000"/>
        </w:rPr>
      </w:pPr>
      <w:r>
        <w:rPr>
          <w:color w:val="000000"/>
        </w:rPr>
        <w:lastRenderedPageBreak/>
        <w:tab/>
        <w:t>Конституция Российской Федерации</w:t>
      </w:r>
    </w:p>
    <w:p w:rsidR="005A1477" w:rsidRDefault="005A1477" w:rsidP="005A1477">
      <w:pPr>
        <w:snapToGrid w:val="0"/>
        <w:spacing w:line="200" w:lineRule="atLeast"/>
        <w:jc w:val="both"/>
        <w:rPr>
          <w:color w:val="000000"/>
        </w:rPr>
      </w:pPr>
      <w:r>
        <w:rPr>
          <w:color w:val="000000"/>
        </w:rPr>
        <w:tab/>
        <w:t>Гражданский кодекс Российской Федерации (часть первая) от 30.11.1994 № 51-ФЗ</w:t>
      </w:r>
    </w:p>
    <w:p w:rsidR="005A1477" w:rsidRDefault="005A1477" w:rsidP="005A1477">
      <w:pPr>
        <w:snapToGrid w:val="0"/>
        <w:spacing w:line="200" w:lineRule="atLeast"/>
        <w:jc w:val="both"/>
        <w:rPr>
          <w:color w:val="000000"/>
        </w:rPr>
      </w:pPr>
      <w:r>
        <w:rPr>
          <w:color w:val="000000"/>
        </w:rPr>
        <w:tab/>
        <w:t>Земельный кодекс Российской Федерации от 25.10.2001 № 136-ФЗ</w:t>
      </w:r>
    </w:p>
    <w:p w:rsidR="005A1477" w:rsidRDefault="005A1477" w:rsidP="005A1477">
      <w:pPr>
        <w:snapToGrid w:val="0"/>
        <w:spacing w:line="200" w:lineRule="atLeast"/>
        <w:jc w:val="both"/>
        <w:rPr>
          <w:color w:val="000000"/>
        </w:rPr>
      </w:pPr>
      <w:r>
        <w:rPr>
          <w:color w:val="000000"/>
        </w:rPr>
        <w:tab/>
        <w:t>Жилищный кодекс Российской Федерации от 29.12.2004 № 188-ФЗ</w:t>
      </w:r>
    </w:p>
    <w:p w:rsidR="005A1477" w:rsidRDefault="005A1477" w:rsidP="005A1477">
      <w:pPr>
        <w:snapToGrid w:val="0"/>
        <w:spacing w:line="200" w:lineRule="atLeast"/>
        <w:jc w:val="both"/>
        <w:rPr>
          <w:color w:val="000000"/>
        </w:rPr>
      </w:pPr>
      <w:r>
        <w:rPr>
          <w:color w:val="000000"/>
        </w:rPr>
        <w:tab/>
        <w:t xml:space="preserve">Федеральный закон от 21.07.1997 № 122-ФЗ  «О государственной регистрации прав на недвижимое имущество и сделок с ним» </w:t>
      </w:r>
    </w:p>
    <w:p w:rsidR="005A1477" w:rsidRDefault="005A1477" w:rsidP="005A1477">
      <w:pPr>
        <w:snapToGrid w:val="0"/>
        <w:spacing w:line="200" w:lineRule="atLeast"/>
        <w:jc w:val="both"/>
        <w:rPr>
          <w:color w:val="000000"/>
        </w:rPr>
      </w:pPr>
      <w:r>
        <w:rPr>
          <w:color w:val="000000"/>
        </w:rPr>
        <w:tab/>
        <w:t>Федеральный закон от 16.07.1998 № 102-ФЗ  «Об ипотеке (залоге недвижимости)»</w:t>
      </w:r>
    </w:p>
    <w:p w:rsidR="005A1477" w:rsidRDefault="005A1477" w:rsidP="005A1477">
      <w:pPr>
        <w:snapToGrid w:val="0"/>
        <w:jc w:val="both"/>
        <w:rPr>
          <w:b/>
          <w:bCs/>
          <w:color w:val="000000"/>
        </w:rPr>
      </w:pPr>
      <w:r>
        <w:rPr>
          <w:b/>
          <w:bCs/>
          <w:color w:val="000000"/>
        </w:rPr>
        <w:t>Материалы судебной практики:</w:t>
      </w:r>
    </w:p>
    <w:p w:rsidR="005A1477" w:rsidRDefault="005A1477" w:rsidP="005A1477">
      <w:pPr>
        <w:snapToGrid w:val="0"/>
        <w:jc w:val="both"/>
        <w:rPr>
          <w:color w:val="000000"/>
        </w:rPr>
      </w:pPr>
      <w:r>
        <w:rPr>
          <w:b/>
          <w:bCs/>
          <w:color w:val="000000"/>
        </w:rPr>
        <w:tab/>
      </w:r>
      <w:r>
        <w:rPr>
          <w:color w:val="000000"/>
        </w:rPr>
        <w:t>Постановление Пленума Верховного Суда РФ № 6, Пленума ВАС РФ №8 от 01.07.1996 «О некоторых вопросах, связанных с применением части первой Гражданского кодекса Российской Федерации»</w:t>
      </w:r>
      <w:proofErr w:type="gramStart"/>
      <w:r>
        <w:rPr>
          <w:color w:val="000000"/>
        </w:rPr>
        <w:t xml:space="preserve"> .</w:t>
      </w:r>
      <w:proofErr w:type="gramEnd"/>
    </w:p>
    <w:p w:rsidR="005A1477" w:rsidRDefault="005A1477" w:rsidP="005A1477">
      <w:pPr>
        <w:autoSpaceDE w:val="0"/>
        <w:snapToGrid w:val="0"/>
        <w:spacing w:line="200" w:lineRule="atLeast"/>
        <w:ind w:firstLine="709"/>
        <w:jc w:val="both"/>
        <w:rPr>
          <w:color w:val="000000"/>
        </w:rPr>
      </w:pPr>
      <w:r>
        <w:rPr>
          <w:color w:val="000000"/>
        </w:rPr>
        <w:t xml:space="preserve">Постановление Пленума </w:t>
      </w:r>
      <w:proofErr w:type="gramStart"/>
      <w:r>
        <w:rPr>
          <w:color w:val="000000"/>
        </w:rPr>
        <w:t>ВС</w:t>
      </w:r>
      <w:proofErr w:type="gramEnd"/>
      <w:r>
        <w:rPr>
          <w:color w:val="000000"/>
        </w:rPr>
        <w:t xml:space="preserve"> РФ, ВАС РФ № 10/22 от 29.04.2010 «О некоторых вопросах, возникающих в судебной практике при разрешении споров, связанных с защитой права собственности и других вещных прав»</w:t>
      </w:r>
    </w:p>
    <w:p w:rsidR="005A1477" w:rsidRDefault="005A1477" w:rsidP="005A1477">
      <w:pPr>
        <w:tabs>
          <w:tab w:val="left" w:pos="0"/>
        </w:tabs>
        <w:autoSpaceDE w:val="0"/>
        <w:snapToGrid w:val="0"/>
        <w:spacing w:line="200" w:lineRule="atLeast"/>
        <w:jc w:val="both"/>
        <w:rPr>
          <w:color w:val="000000"/>
        </w:rPr>
      </w:pPr>
      <w:r>
        <w:rPr>
          <w:color w:val="000000"/>
        </w:rPr>
        <w:tab/>
        <w:t>Информационное письмо Президиума Высшего Арбитражного Суда РФ от 15.01.2013 № 153 «Обзор судебной практики по некоторым вопросам защиты прав собственника от нарушений, не связанных с лишением владения»</w:t>
      </w:r>
    </w:p>
    <w:p w:rsidR="005A1477" w:rsidRDefault="005A1477" w:rsidP="005A1477">
      <w:pPr>
        <w:snapToGrid w:val="0"/>
        <w:jc w:val="center"/>
        <w:rPr>
          <w:b/>
          <w:bCs/>
          <w:color w:val="000000"/>
        </w:rPr>
      </w:pPr>
    </w:p>
    <w:p w:rsidR="005A1477" w:rsidRDefault="005A1477" w:rsidP="00BA7F41">
      <w:pPr>
        <w:snapToGrid w:val="0"/>
        <w:jc w:val="center"/>
        <w:rPr>
          <w:b/>
          <w:bCs/>
          <w:color w:val="000000"/>
        </w:rPr>
      </w:pPr>
      <w:r>
        <w:rPr>
          <w:b/>
          <w:bCs/>
          <w:color w:val="000000"/>
        </w:rPr>
        <w:t>Раздел 3. Обязательственное право</w:t>
      </w:r>
    </w:p>
    <w:p w:rsidR="005A1477" w:rsidRDefault="005A1477" w:rsidP="005A1477">
      <w:pPr>
        <w:snapToGrid w:val="0"/>
        <w:ind w:firstLine="708"/>
        <w:jc w:val="both"/>
        <w:rPr>
          <w:b/>
          <w:bCs/>
          <w:color w:val="000000"/>
        </w:rPr>
      </w:pPr>
      <w:r>
        <w:rPr>
          <w:b/>
          <w:bCs/>
          <w:color w:val="000000"/>
        </w:rPr>
        <w:t>Тема 19.  Обязательства: понятие, виды, основания</w:t>
      </w:r>
    </w:p>
    <w:p w:rsidR="005A1477" w:rsidRDefault="005A1477" w:rsidP="005A1477">
      <w:pPr>
        <w:jc w:val="both"/>
      </w:pPr>
      <w:r>
        <w:tab/>
        <w:t>Понятие обязательства и обязательственного права. Система обязательственного права. Роль обязательственного права в условиях рыночной экономики. Стороны обязательства: должник и кредитор. Объект обязательства. Юридическое содержание обязательства.</w:t>
      </w:r>
    </w:p>
    <w:p w:rsidR="005A1477" w:rsidRDefault="005A1477" w:rsidP="005A1477">
      <w:pPr>
        <w:jc w:val="both"/>
      </w:pPr>
      <w:r>
        <w:tab/>
        <w:t>Основные виды обязательств. Обязательства с множественностью лиц. Виды множественности лиц в обязательстве. Обязательства долевые и солидарные. Альтернативные и факультативные обязательства. Дополнительные обязательства: обеспечительные, субсидиарные и регрессные.</w:t>
      </w:r>
    </w:p>
    <w:p w:rsidR="005A1477" w:rsidRPr="00BA7F41" w:rsidRDefault="005A1477" w:rsidP="00BA7F41">
      <w:pPr>
        <w:snapToGrid w:val="0"/>
        <w:ind w:firstLine="708"/>
        <w:jc w:val="both"/>
        <w:rPr>
          <w:color w:val="000000"/>
        </w:rPr>
      </w:pPr>
      <w:r>
        <w:rPr>
          <w:color w:val="000000"/>
        </w:rPr>
        <w:t>Основания возникновения обязательств. Сделка (договор). Административный акт. Причинение вреда (деликт). Иные основания возникновения обязательств.</w:t>
      </w:r>
    </w:p>
    <w:p w:rsidR="005A1477" w:rsidRDefault="005A1477" w:rsidP="005A1477">
      <w:pPr>
        <w:snapToGrid w:val="0"/>
        <w:ind w:firstLine="708"/>
        <w:jc w:val="both"/>
        <w:rPr>
          <w:b/>
          <w:bCs/>
          <w:color w:val="000000"/>
        </w:rPr>
      </w:pPr>
      <w:r>
        <w:rPr>
          <w:b/>
          <w:bCs/>
          <w:color w:val="000000"/>
        </w:rPr>
        <w:t>Тема 20. Исполнение обязательств. Обеспечение исполнения обязательств</w:t>
      </w:r>
    </w:p>
    <w:p w:rsidR="005A1477" w:rsidRDefault="005A1477" w:rsidP="005A1477">
      <w:pPr>
        <w:jc w:val="both"/>
      </w:pPr>
      <w:r>
        <w:tab/>
        <w:t>Понятие и принципы исполнения обязательств. Надлежащее исполнение обязательств: понятие и условия. Субъекты исполнения обязательств. Исполнение обязательств надлежащему лицу. Исполнение обязательств третьим лицом.</w:t>
      </w:r>
      <w:proofErr w:type="gramStart"/>
      <w:r>
        <w:t xml:space="preserve"> .</w:t>
      </w:r>
      <w:proofErr w:type="gramEnd"/>
      <w:r>
        <w:t xml:space="preserve"> Способ, предмет, срок и место исполнения обязательств. Валюта исполнения. </w:t>
      </w:r>
    </w:p>
    <w:p w:rsidR="005A1477" w:rsidRDefault="005A1477" w:rsidP="005A1477">
      <w:pPr>
        <w:jc w:val="both"/>
      </w:pPr>
      <w:r>
        <w:tab/>
        <w:t>Реальное исполнение обязательств. Недопустимость одностороннего отказа от исполнения и одностороннего изменения условий обязательства. Встречное исполнение обязательств. Особенности исполнения денежного обязательства. Исполнение путем внесения долга в депозит. Особенности исполнения обязатель</w:t>
      </w:r>
      <w:proofErr w:type="gramStart"/>
      <w:r>
        <w:t>ств пр</w:t>
      </w:r>
      <w:proofErr w:type="gramEnd"/>
      <w:r>
        <w:t>и осуществлении предпринимательской деятельности.</w:t>
      </w:r>
    </w:p>
    <w:p w:rsidR="005A1477" w:rsidRPr="00BA7F41" w:rsidRDefault="005A1477" w:rsidP="00BA7F41">
      <w:pPr>
        <w:jc w:val="both"/>
      </w:pPr>
      <w:r>
        <w:rPr>
          <w:b/>
          <w:bCs/>
        </w:rPr>
        <w:tab/>
      </w:r>
      <w:r>
        <w:t xml:space="preserve">Понятие, значение и виды способов обеспечения обязательств. Неустойка и ее виды. Соотношение неустойки и убытков. Уменьшение неустойки.  Залог и его виды. Залогодатель и залогодержатель: права и обязанности.  Предмет залога. Виды залогового обязательства.  Ипотека. Удержание имущества. Поручительство: понятие, условия, объем ответственности поручителя, основания прекращения. Независимая  гарантия: понятие, условия, отличия от иных способов обеспечения, основания прекращения. Задаток. Отличие задатка от аванса. Обеспечительный платеж. </w:t>
      </w:r>
      <w:r>
        <w:rPr>
          <w:color w:val="000000"/>
        </w:rPr>
        <w:t>Нетрадиционные  способы обеспечения обязательств.</w:t>
      </w:r>
    </w:p>
    <w:p w:rsidR="005A1477" w:rsidRDefault="005A1477" w:rsidP="005A1477">
      <w:pPr>
        <w:snapToGrid w:val="0"/>
        <w:ind w:firstLine="708"/>
        <w:jc w:val="both"/>
        <w:rPr>
          <w:b/>
          <w:bCs/>
          <w:color w:val="000000"/>
        </w:rPr>
      </w:pPr>
      <w:r>
        <w:rPr>
          <w:b/>
          <w:bCs/>
          <w:color w:val="000000"/>
        </w:rPr>
        <w:t>Тема 21.  Изменение и прекращение обязательств</w:t>
      </w:r>
    </w:p>
    <w:p w:rsidR="005A1477" w:rsidRDefault="005A1477" w:rsidP="005A1477">
      <w:pPr>
        <w:snapToGrid w:val="0"/>
        <w:ind w:firstLine="708"/>
        <w:jc w:val="both"/>
        <w:rPr>
          <w:color w:val="000000"/>
        </w:rPr>
      </w:pPr>
      <w:r>
        <w:rPr>
          <w:color w:val="000000"/>
        </w:rPr>
        <w:t xml:space="preserve">Понятие, основания и порядок изменения обязательства. Понятие и условия перемены лиц в обязательстве. Перемена лиц в обязательстве в силу соглашения сторон и </w:t>
      </w:r>
      <w:r>
        <w:rPr>
          <w:color w:val="000000"/>
        </w:rPr>
        <w:lastRenderedPageBreak/>
        <w:t>по иным основаниям (в силу закона, решения суда и т.д.).</w:t>
      </w:r>
      <w:proofErr w:type="gramStart"/>
      <w:r>
        <w:rPr>
          <w:color w:val="000000"/>
        </w:rPr>
        <w:t xml:space="preserve"> .</w:t>
      </w:r>
      <w:proofErr w:type="gramEnd"/>
      <w:r>
        <w:rPr>
          <w:color w:val="000000"/>
        </w:rPr>
        <w:t>Понятие и условия уступки права требования (цессии). Перевод долга.</w:t>
      </w:r>
    </w:p>
    <w:p w:rsidR="005A1477" w:rsidRPr="00BA7F41" w:rsidRDefault="005A1477" w:rsidP="00BA7F41">
      <w:pPr>
        <w:jc w:val="both"/>
      </w:pPr>
      <w:r>
        <w:tab/>
        <w:t>Понятие и основания прекращения обязательств.  Надлежащее исполнение обязательства. Невозможность исполнения обязательства. Отступное. Прекращение обязательств зачетом. Новация. Случаи недопустимости зачета и новации. Совпадение должника и кредитора в одном лице. Прощение долга. Прекращение стороны в обязательстве. Прекращение обязательства на основании акта государственного органа.</w:t>
      </w:r>
    </w:p>
    <w:p w:rsidR="005A1477" w:rsidRDefault="005A1477" w:rsidP="005A1477">
      <w:pPr>
        <w:snapToGrid w:val="0"/>
        <w:jc w:val="both"/>
        <w:rPr>
          <w:b/>
          <w:bCs/>
          <w:color w:val="000000"/>
        </w:rPr>
      </w:pPr>
      <w:r>
        <w:rPr>
          <w:b/>
          <w:bCs/>
          <w:color w:val="000000"/>
        </w:rPr>
        <w:tab/>
        <w:t>Тема 22. Ответственность за нарушение обязательств</w:t>
      </w:r>
    </w:p>
    <w:p w:rsidR="005A1477" w:rsidRDefault="005A1477" w:rsidP="005A1477">
      <w:pPr>
        <w:jc w:val="both"/>
      </w:pPr>
      <w:r>
        <w:tab/>
        <w:t xml:space="preserve">Гражданско-правовая ответственность как вид юридической ответственности. Понятие и признаки гражданско-правовой ответственности Функции гражданско-правовой ответственности. </w:t>
      </w:r>
    </w:p>
    <w:p w:rsidR="005A1477" w:rsidRDefault="005A1477" w:rsidP="005A1477">
      <w:pPr>
        <w:jc w:val="both"/>
      </w:pPr>
      <w:r>
        <w:tab/>
        <w:t>Виды гражданско-правовой ответственности. Соотношение договорной и внедоговорной ответственности. Долевая, солидарная и  субсидиарная ответственность. Ответственность должника за действия третьих лиц.</w:t>
      </w:r>
    </w:p>
    <w:p w:rsidR="005A1477" w:rsidRDefault="005A1477" w:rsidP="005A1477">
      <w:pPr>
        <w:jc w:val="both"/>
      </w:pPr>
      <w:r>
        <w:tab/>
        <w:t xml:space="preserve">Основные формы ответственности. Понятие и виды убытков. Реальный ущерб и упущенная выгода. Правовая природа и специфика применения процентов за пользование чужими денежными средствами. Потеря задатка. </w:t>
      </w:r>
    </w:p>
    <w:p w:rsidR="005A1477" w:rsidRDefault="005A1477" w:rsidP="005A1477">
      <w:pPr>
        <w:jc w:val="both"/>
      </w:pPr>
      <w:r>
        <w:tab/>
        <w:t>Условия гражданско-правовой ответственности за нарушения обязательств.  Противоправность поведения должника. Причинная связь между противоправным поведением и наступившими последствиями: понятие и основные теории Формы вины. Презумпция виновности должника.  Ответственность без вины. Смешанная форма вины.</w:t>
      </w:r>
    </w:p>
    <w:p w:rsidR="005A1477" w:rsidRPr="00BA7F41" w:rsidRDefault="005A1477" w:rsidP="00BA7F41">
      <w:pPr>
        <w:snapToGrid w:val="0"/>
        <w:ind w:firstLine="708"/>
        <w:jc w:val="both"/>
        <w:rPr>
          <w:color w:val="000000"/>
        </w:rPr>
      </w:pPr>
      <w:r>
        <w:rPr>
          <w:color w:val="000000"/>
        </w:rPr>
        <w:t>Размер гражданско-правовой ответственности. Ограничения размера ответственности по обязательствам. Основания освобождения от гражданско-правовой ответственности.</w:t>
      </w:r>
    </w:p>
    <w:p w:rsidR="005A1477" w:rsidRDefault="005A1477" w:rsidP="005A1477">
      <w:pPr>
        <w:snapToGrid w:val="0"/>
        <w:ind w:firstLine="708"/>
        <w:jc w:val="both"/>
        <w:rPr>
          <w:b/>
          <w:bCs/>
          <w:color w:val="000000"/>
        </w:rPr>
      </w:pPr>
      <w:r>
        <w:rPr>
          <w:b/>
          <w:bCs/>
          <w:color w:val="000000"/>
        </w:rPr>
        <w:t>Тема 23. Гражданско-правовой договор</w:t>
      </w:r>
    </w:p>
    <w:p w:rsidR="005A1477" w:rsidRDefault="005A1477" w:rsidP="005A1477">
      <w:pPr>
        <w:jc w:val="both"/>
      </w:pPr>
      <w:r>
        <w:t xml:space="preserve"> </w:t>
      </w:r>
      <w:r>
        <w:tab/>
        <w:t>Понятие гражданско-правового договора. Значение договора в условиях рыночной экономики. Понятие свободы договора. Правовое регулирование договорных обязательств.</w:t>
      </w:r>
    </w:p>
    <w:p w:rsidR="005A1477" w:rsidRDefault="005A1477" w:rsidP="004440B7">
      <w:pPr>
        <w:ind w:left="15" w:firstLine="709"/>
        <w:jc w:val="both"/>
      </w:pPr>
      <w:r>
        <w:t>Классификация договоров в гражданском праве и ее значение. Возмездные и безвозмездные договоры. Односторонние и взаимные (</w:t>
      </w:r>
      <w:proofErr w:type="spellStart"/>
      <w:r>
        <w:t>синаллагматические</w:t>
      </w:r>
      <w:proofErr w:type="spellEnd"/>
      <w:r>
        <w:t xml:space="preserve">) договоры. </w:t>
      </w:r>
      <w:proofErr w:type="spellStart"/>
      <w:r>
        <w:t>Консенсуальные</w:t>
      </w:r>
      <w:proofErr w:type="spellEnd"/>
      <w:r>
        <w:t xml:space="preserve"> и реальные договоры. Договоры в пользу третьего лица. Публичный договор. Договор присоединения. Основной и предварительный договор. Понятие смешанного договора. Рамочный договор. Опционный договор. Абонентский договор.</w:t>
      </w:r>
    </w:p>
    <w:p w:rsidR="005A1477" w:rsidRDefault="005A1477" w:rsidP="005A1477">
      <w:pPr>
        <w:jc w:val="both"/>
      </w:pPr>
      <w:r>
        <w:tab/>
        <w:t>Содержание договора. Существенные условия договора. Другие условия договора (обычные, случайные). Форма договора. Толкование договора. Цена, форма, срок договора.</w:t>
      </w:r>
    </w:p>
    <w:p w:rsidR="005A1477" w:rsidRDefault="005A1477" w:rsidP="005A1477">
      <w:pPr>
        <w:jc w:val="both"/>
      </w:pPr>
      <w:r>
        <w:tab/>
        <w:t>Заключение договора. Стадии заключения договора.  Оферта. Акцепт. Требования к оферте и акцепту. Публичная оферта, приглашение делать оферты. Момент заключения договора. Отзыв оферты и акцепта. Преддоговорные споры.</w:t>
      </w:r>
    </w:p>
    <w:p w:rsidR="005A1477" w:rsidRDefault="005A1477" w:rsidP="005A1477">
      <w:pPr>
        <w:jc w:val="both"/>
      </w:pPr>
      <w:r>
        <w:tab/>
        <w:t xml:space="preserve">Особенности заключения договоров на публичных торгах.  Заключение договора в обязательном порядке. </w:t>
      </w:r>
    </w:p>
    <w:p w:rsidR="005A1477" w:rsidRDefault="005A1477" w:rsidP="005A1477">
      <w:pPr>
        <w:jc w:val="both"/>
      </w:pPr>
      <w:r>
        <w:tab/>
        <w:t xml:space="preserve">Изменение и расторжение договора: понятие и основания. Односторонний отказ от исполнения договора. Существенное нарушение условий договора. Изменение и расторжение договора в связи с существенным изменением обстоятельств. </w:t>
      </w:r>
      <w:proofErr w:type="gramStart"/>
      <w:r>
        <w:t>Договорной</w:t>
      </w:r>
      <w:proofErr w:type="gramEnd"/>
      <w:r>
        <w:t xml:space="preserve"> и судебный порядок расторжения (изменения) договора. Форма и правовые последствия изменения и расторжения договора. </w:t>
      </w:r>
    </w:p>
    <w:p w:rsidR="005A1477" w:rsidRPr="004440B7" w:rsidRDefault="005A1477" w:rsidP="005A1477">
      <w:pPr>
        <w:keepNext/>
        <w:spacing w:line="276" w:lineRule="auto"/>
        <w:jc w:val="both"/>
        <w:rPr>
          <w:color w:val="000000"/>
        </w:rPr>
      </w:pPr>
      <w:r>
        <w:tab/>
      </w:r>
    </w:p>
    <w:p w:rsidR="005A1477" w:rsidRDefault="005A1477" w:rsidP="005A1477">
      <w:pPr>
        <w:spacing w:line="276" w:lineRule="auto"/>
        <w:jc w:val="both"/>
        <w:rPr>
          <w:b/>
          <w:u w:val="single"/>
        </w:rPr>
      </w:pPr>
      <w:r>
        <w:rPr>
          <w:b/>
          <w:u w:val="single"/>
        </w:rPr>
        <w:t>Литература по разделу:</w:t>
      </w:r>
    </w:p>
    <w:p w:rsidR="005A1477" w:rsidRDefault="005A1477" w:rsidP="005A1477">
      <w:pPr>
        <w:spacing w:line="276" w:lineRule="auto"/>
        <w:jc w:val="both"/>
        <w:rPr>
          <w:b/>
        </w:rPr>
      </w:pPr>
      <w:r>
        <w:rPr>
          <w:b/>
        </w:rPr>
        <w:t>Основная литература:</w:t>
      </w:r>
    </w:p>
    <w:p w:rsidR="005A1477" w:rsidRDefault="005A1477" w:rsidP="00A12063">
      <w:pPr>
        <w:widowControl w:val="0"/>
        <w:numPr>
          <w:ilvl w:val="0"/>
          <w:numId w:val="87"/>
        </w:numPr>
        <w:suppressAutoHyphens/>
      </w:pPr>
      <w:r>
        <w:rPr>
          <w:b/>
          <w:bCs/>
        </w:rPr>
        <w:t>Российское гражданское право</w:t>
      </w:r>
      <w:proofErr w:type="gramStart"/>
      <w:r>
        <w:t xml:space="preserve"> :</w:t>
      </w:r>
      <w:proofErr w:type="gramEnd"/>
      <w:r>
        <w:t xml:space="preserve"> учебник : в 2 т. Т. I : Общая часть. Вещное право. Наследственное право. Интеллектуальные права. Личные неимущественные права / отв. ред. Е. А. Суханов</w:t>
      </w:r>
      <w:proofErr w:type="gramStart"/>
      <w:r>
        <w:t xml:space="preserve"> ;</w:t>
      </w:r>
      <w:proofErr w:type="gramEnd"/>
      <w:r>
        <w:t xml:space="preserve"> СГУ им. М. В. Ломоносова. - 2-е изд. ; стереотип. - </w:t>
      </w:r>
      <w:r>
        <w:lastRenderedPageBreak/>
        <w:t>М.</w:t>
      </w:r>
      <w:proofErr w:type="gramStart"/>
      <w:r>
        <w:t xml:space="preserve"> :</w:t>
      </w:r>
      <w:proofErr w:type="gramEnd"/>
      <w:r>
        <w:t xml:space="preserve"> Статут, 2013. </w:t>
      </w:r>
    </w:p>
    <w:p w:rsidR="005A1477" w:rsidRDefault="005A1477" w:rsidP="00A12063">
      <w:pPr>
        <w:widowControl w:val="0"/>
        <w:numPr>
          <w:ilvl w:val="0"/>
          <w:numId w:val="87"/>
        </w:numPr>
        <w:suppressAutoHyphens/>
      </w:pPr>
      <w:r>
        <w:rPr>
          <w:b/>
          <w:bCs/>
        </w:rPr>
        <w:t>Российское гражданское право</w:t>
      </w:r>
      <w:proofErr w:type="gramStart"/>
      <w:r>
        <w:t xml:space="preserve"> :</w:t>
      </w:r>
      <w:proofErr w:type="gramEnd"/>
      <w:r>
        <w:t xml:space="preserve"> учебник : в 2 т. Т. II : Обязательственное право / отв. ред. Е. А. Суханов</w:t>
      </w:r>
      <w:proofErr w:type="gramStart"/>
      <w:r>
        <w:t xml:space="preserve"> ;</w:t>
      </w:r>
      <w:proofErr w:type="gramEnd"/>
      <w:r>
        <w:t xml:space="preserve"> МГУ им. М. В. Ломоносова. - 2-е изд. ; стереотип. - М.</w:t>
      </w:r>
      <w:proofErr w:type="gramStart"/>
      <w:r>
        <w:t xml:space="preserve"> :</w:t>
      </w:r>
      <w:proofErr w:type="gramEnd"/>
      <w:r>
        <w:t xml:space="preserve"> Статут, 2013.</w:t>
      </w:r>
    </w:p>
    <w:p w:rsidR="005A1477" w:rsidRDefault="005A1477" w:rsidP="00A12063">
      <w:pPr>
        <w:widowControl w:val="0"/>
        <w:numPr>
          <w:ilvl w:val="0"/>
          <w:numId w:val="87"/>
        </w:numPr>
        <w:suppressAutoHyphens/>
        <w:spacing w:line="276" w:lineRule="auto"/>
        <w:jc w:val="both"/>
        <w:rPr>
          <w:b/>
        </w:rPr>
      </w:pPr>
      <w:r>
        <w:rPr>
          <w:b/>
        </w:rPr>
        <w:t xml:space="preserve">Гражданское право Актуальные проблемы теории и практики: в 2-х тт. [Электронный ресурс]: учебник / отв. ред. В.А.Белов; ЭБС </w:t>
      </w:r>
      <w:proofErr w:type="spellStart"/>
      <w:r>
        <w:rPr>
          <w:b/>
        </w:rPr>
        <w:t>Юрайт</w:t>
      </w:r>
      <w:proofErr w:type="spellEnd"/>
      <w:r>
        <w:rPr>
          <w:b/>
        </w:rPr>
        <w:t xml:space="preserve">. – М.: </w:t>
      </w:r>
      <w:proofErr w:type="spellStart"/>
      <w:r>
        <w:rPr>
          <w:b/>
        </w:rPr>
        <w:t>Юрайт</w:t>
      </w:r>
      <w:proofErr w:type="spellEnd"/>
      <w:r>
        <w:rPr>
          <w:b/>
        </w:rPr>
        <w:t xml:space="preserve">, 2015. -  Режим доступа: </w:t>
      </w:r>
      <w:hyperlink r:id="rId21" w:history="1">
        <w:r>
          <w:rPr>
            <w:rStyle w:val="af9"/>
          </w:rPr>
          <w:t>http://www.biblio-online.ru/home/%25D0%2593%25D1%2580%25D0%25B0%25D0%25B6%25D0%25B4%25D0%25B0%25D0%25BD%25D1%2581%25D0%25BA%25D0%25BE%25D0%25B5+%25D0%25BF%25D1%2580%25D0%25B0%25D0%25B2%25D0%25BE?8&amp;type=f_search&amp;text=false</w:t>
        </w:r>
      </w:hyperlink>
      <w:r>
        <w:rPr>
          <w:b/>
        </w:rPr>
        <w:t>.</w:t>
      </w:r>
    </w:p>
    <w:p w:rsidR="005A1477" w:rsidRDefault="005A1477" w:rsidP="005A1477">
      <w:pPr>
        <w:snapToGrid w:val="0"/>
        <w:spacing w:line="276" w:lineRule="auto"/>
        <w:jc w:val="both"/>
        <w:rPr>
          <w:b/>
          <w:bCs/>
          <w:color w:val="000000"/>
        </w:rPr>
      </w:pPr>
    </w:p>
    <w:p w:rsidR="005A1477" w:rsidRDefault="005A1477" w:rsidP="005A1477">
      <w:pPr>
        <w:snapToGrid w:val="0"/>
        <w:spacing w:line="276" w:lineRule="auto"/>
        <w:jc w:val="both"/>
        <w:rPr>
          <w:b/>
          <w:bCs/>
          <w:color w:val="000000"/>
        </w:rPr>
      </w:pPr>
      <w:r>
        <w:rPr>
          <w:b/>
          <w:bCs/>
          <w:color w:val="000000"/>
        </w:rPr>
        <w:t>Дополнительная литература:</w:t>
      </w:r>
    </w:p>
    <w:p w:rsidR="005A1477" w:rsidRDefault="005A1477" w:rsidP="00A12063">
      <w:pPr>
        <w:widowControl w:val="0"/>
        <w:numPr>
          <w:ilvl w:val="0"/>
          <w:numId w:val="88"/>
        </w:numPr>
        <w:suppressAutoHyphens/>
        <w:spacing w:line="200" w:lineRule="atLeast"/>
        <w:jc w:val="both"/>
      </w:pPr>
      <w:r>
        <w:rPr>
          <w:b/>
        </w:rPr>
        <w:t>Белов В.А. Гражданское право. Т.2. Общая часть. Лица Блага. Факты+2 С</w:t>
      </w:r>
      <w:proofErr w:type="gramStart"/>
      <w:r>
        <w:rPr>
          <w:b/>
          <w:lang w:val="en-US"/>
        </w:rPr>
        <w:t>D</w:t>
      </w:r>
      <w:proofErr w:type="gramEnd"/>
      <w:r>
        <w:rPr>
          <w:b/>
        </w:rPr>
        <w:t xml:space="preserve"> </w:t>
      </w:r>
      <w:r>
        <w:t xml:space="preserve">[Электронный ресурс] / В.А.Белов; ЭБС </w:t>
      </w:r>
      <w:proofErr w:type="spellStart"/>
      <w:r>
        <w:t>Юрайт</w:t>
      </w:r>
      <w:proofErr w:type="spellEnd"/>
      <w:r>
        <w:t xml:space="preserve">. – 2-е изд., </w:t>
      </w:r>
      <w:proofErr w:type="spellStart"/>
      <w:r>
        <w:t>перераб</w:t>
      </w:r>
      <w:proofErr w:type="spellEnd"/>
      <w:r>
        <w:t xml:space="preserve">. и доп. – М.: </w:t>
      </w:r>
      <w:proofErr w:type="spellStart"/>
      <w:r>
        <w:t>Юрайт</w:t>
      </w:r>
      <w:proofErr w:type="spellEnd"/>
      <w:r>
        <w:t xml:space="preserve">, 2015. - Режим доступа: </w:t>
      </w:r>
      <w:hyperlink r:id="rId22" w:history="1">
        <w:r>
          <w:rPr>
            <w:rStyle w:val="af9"/>
          </w:rPr>
          <w:t xml:space="preserve">http://www.biblio-online.ru/home/%25D0%2593%25D1%2580%25D0%25B0%25D0%25B6%25D0%25B4%25D0%25B0%25D0%25BD%25D1%2581%25D0%25BA%25D0%25BE%25D0%25B5+%25D0%25BF%25D1%2580%25D0%25B0%25D0%25B2%25D0%25BE?8&amp;type=f_search&amp;text=false. - </w:t>
        </w:r>
        <w:proofErr w:type="spellStart"/>
        <w:r>
          <w:rPr>
            <w:rStyle w:val="af9"/>
          </w:rPr>
          <w:t>Загл</w:t>
        </w:r>
        <w:proofErr w:type="spellEnd"/>
      </w:hyperlink>
      <w:r>
        <w:t xml:space="preserve"> с экрана.</w:t>
      </w:r>
    </w:p>
    <w:p w:rsidR="005A1477" w:rsidRDefault="005A1477" w:rsidP="005A1477">
      <w:pPr>
        <w:spacing w:line="200" w:lineRule="atLeast"/>
        <w:jc w:val="both"/>
      </w:pPr>
    </w:p>
    <w:p w:rsidR="005A1477" w:rsidRDefault="005A1477" w:rsidP="00A12063">
      <w:pPr>
        <w:pStyle w:val="ListParagraph1"/>
        <w:numPr>
          <w:ilvl w:val="0"/>
          <w:numId w:val="88"/>
        </w:numPr>
        <w:tabs>
          <w:tab w:val="left" w:pos="9066"/>
        </w:tabs>
        <w:spacing w:line="200" w:lineRule="atLeast"/>
        <w:jc w:val="both"/>
        <w:rPr>
          <w:sz w:val="24"/>
          <w:szCs w:val="24"/>
        </w:rPr>
      </w:pPr>
      <w:r>
        <w:rPr>
          <w:b/>
          <w:bCs/>
          <w:sz w:val="24"/>
          <w:szCs w:val="24"/>
        </w:rPr>
        <w:t>Богданов Д.Е.</w:t>
      </w:r>
      <w:r>
        <w:rPr>
          <w:sz w:val="24"/>
          <w:szCs w:val="24"/>
        </w:rPr>
        <w:t xml:space="preserve"> Эволюция гражданско-правовой ответственности. Опыт сравнительно-правового исследования [текст] / Д.Е. Богданов. — М.: </w:t>
      </w:r>
      <w:proofErr w:type="spellStart"/>
      <w:r>
        <w:rPr>
          <w:sz w:val="24"/>
          <w:szCs w:val="24"/>
        </w:rPr>
        <w:t>Юнити-Дана</w:t>
      </w:r>
      <w:proofErr w:type="spellEnd"/>
      <w:r>
        <w:rPr>
          <w:sz w:val="24"/>
          <w:szCs w:val="24"/>
        </w:rPr>
        <w:t>: Закон и право, 2011.</w:t>
      </w:r>
    </w:p>
    <w:p w:rsidR="005A1477" w:rsidRDefault="005A1477" w:rsidP="00A12063">
      <w:pPr>
        <w:widowControl w:val="0"/>
        <w:numPr>
          <w:ilvl w:val="0"/>
          <w:numId w:val="88"/>
        </w:numPr>
        <w:suppressAutoHyphens/>
        <w:spacing w:line="200" w:lineRule="atLeast"/>
        <w:jc w:val="both"/>
        <w:rPr>
          <w:bCs/>
        </w:rPr>
      </w:pPr>
      <w:r>
        <w:rPr>
          <w:b/>
          <w:bCs/>
        </w:rPr>
        <w:t xml:space="preserve">Брагинский М.И., </w:t>
      </w:r>
      <w:proofErr w:type="spellStart"/>
      <w:r>
        <w:rPr>
          <w:b/>
          <w:bCs/>
        </w:rPr>
        <w:t>Витрянский</w:t>
      </w:r>
      <w:proofErr w:type="spellEnd"/>
      <w:r>
        <w:rPr>
          <w:b/>
          <w:bCs/>
        </w:rPr>
        <w:t xml:space="preserve"> В.В.</w:t>
      </w:r>
      <w:r>
        <w:rPr>
          <w:bCs/>
        </w:rPr>
        <w:t xml:space="preserve"> Договорное право. Книга 1: Общие положения. М.: «Статут», 2009. </w:t>
      </w:r>
    </w:p>
    <w:p w:rsidR="005A1477" w:rsidRDefault="005A1477" w:rsidP="00A12063">
      <w:pPr>
        <w:widowControl w:val="0"/>
        <w:numPr>
          <w:ilvl w:val="0"/>
          <w:numId w:val="88"/>
        </w:numPr>
        <w:suppressAutoHyphens/>
        <w:spacing w:line="200" w:lineRule="atLeast"/>
        <w:jc w:val="both"/>
      </w:pPr>
      <w:r>
        <w:rPr>
          <w:b/>
        </w:rPr>
        <w:t xml:space="preserve">Гражданское право России. </w:t>
      </w:r>
      <w:r>
        <w:t xml:space="preserve">Практикум для </w:t>
      </w:r>
      <w:proofErr w:type="spellStart"/>
      <w:r>
        <w:t>бакалавриата</w:t>
      </w:r>
      <w:proofErr w:type="spellEnd"/>
      <w:r>
        <w:t xml:space="preserve"> и магистратуры</w:t>
      </w:r>
      <w:r>
        <w:rPr>
          <w:b/>
        </w:rPr>
        <w:t xml:space="preserve"> </w:t>
      </w:r>
      <w:r>
        <w:t xml:space="preserve">[Электронный ресурс]: учебное пособие / А.П.Анисимов, М.Ю.Козлов, </w:t>
      </w:r>
      <w:proofErr w:type="spellStart"/>
      <w:r>
        <w:t>А.Я.Рыженков</w:t>
      </w:r>
      <w:proofErr w:type="spellEnd"/>
      <w:r>
        <w:t xml:space="preserve">, </w:t>
      </w:r>
      <w:proofErr w:type="spellStart"/>
      <w:r>
        <w:t>А.Ю.Чикильдина</w:t>
      </w:r>
      <w:proofErr w:type="spellEnd"/>
      <w:r>
        <w:t xml:space="preserve">; ЭБС </w:t>
      </w:r>
      <w:proofErr w:type="spellStart"/>
      <w:r>
        <w:t>Юрай</w:t>
      </w:r>
      <w:proofErr w:type="spellEnd"/>
      <w:r>
        <w:t>, 2 015. – Режим доступа:</w:t>
      </w:r>
      <w:hyperlink r:id="rId23" w:history="1">
        <w:r>
          <w:rPr>
            <w:rStyle w:val="af9"/>
          </w:rPr>
          <w:t>http://www.biblio-online.ru/home/%25D0%2593%25D1%2580%25D0%25B0%25D0%25B6%25D0%25B4%25D0%25B0%25D0%25BD%25D1%2581%25D0%25BA%25D0%25BE%25D0%25B5+%25D0%25BF%25D1%2580%25D0%25B0%25D0%25B2%25D0%25BE?8&amp;type=f_search&amp;text=false</w:t>
        </w:r>
      </w:hyperlink>
      <w:r>
        <w:t xml:space="preserve">– </w:t>
      </w:r>
      <w:proofErr w:type="spellStart"/>
      <w:r>
        <w:t>Загл</w:t>
      </w:r>
      <w:proofErr w:type="spellEnd"/>
      <w:r>
        <w:t>. с экрана.</w:t>
      </w:r>
    </w:p>
    <w:p w:rsidR="005A1477" w:rsidRDefault="005A1477" w:rsidP="00A12063">
      <w:pPr>
        <w:widowControl w:val="0"/>
        <w:numPr>
          <w:ilvl w:val="0"/>
          <w:numId w:val="88"/>
        </w:numPr>
        <w:suppressAutoHyphens/>
        <w:spacing w:line="200" w:lineRule="atLeast"/>
        <w:jc w:val="both"/>
        <w:rPr>
          <w:bCs/>
        </w:rPr>
      </w:pPr>
      <w:proofErr w:type="spellStart"/>
      <w:r>
        <w:rPr>
          <w:b/>
          <w:bCs/>
          <w:color w:val="000000"/>
        </w:rPr>
        <w:t>Зенин</w:t>
      </w:r>
      <w:proofErr w:type="spellEnd"/>
      <w:r>
        <w:rPr>
          <w:b/>
          <w:bCs/>
          <w:color w:val="000000"/>
        </w:rPr>
        <w:t xml:space="preserve"> И.А. </w:t>
      </w:r>
      <w:r>
        <w:rPr>
          <w:color w:val="000000"/>
        </w:rPr>
        <w:t xml:space="preserve">Гражданское право [Электронный ресурс]: учебник для </w:t>
      </w:r>
      <w:proofErr w:type="gramStart"/>
      <w:r>
        <w:rPr>
          <w:color w:val="000000"/>
        </w:rPr>
        <w:t>академического</w:t>
      </w:r>
      <w:proofErr w:type="gramEnd"/>
      <w:r>
        <w:rPr>
          <w:color w:val="000000"/>
        </w:rPr>
        <w:t xml:space="preserve"> </w:t>
      </w:r>
      <w:proofErr w:type="spellStart"/>
      <w:r>
        <w:rPr>
          <w:color w:val="000000"/>
        </w:rPr>
        <w:t>бакалавриата</w:t>
      </w:r>
      <w:proofErr w:type="spellEnd"/>
      <w:r>
        <w:rPr>
          <w:color w:val="000000"/>
        </w:rPr>
        <w:t xml:space="preserve"> / </w:t>
      </w:r>
      <w:proofErr w:type="spellStart"/>
      <w:r>
        <w:rPr>
          <w:color w:val="000000"/>
        </w:rPr>
        <w:t>Н.А.Зенин</w:t>
      </w:r>
      <w:proofErr w:type="spellEnd"/>
      <w:r>
        <w:rPr>
          <w:color w:val="000000"/>
        </w:rPr>
        <w:t xml:space="preserve">; ЭБС </w:t>
      </w:r>
      <w:proofErr w:type="spellStart"/>
      <w:r>
        <w:rPr>
          <w:color w:val="000000"/>
        </w:rPr>
        <w:t>Юрайт</w:t>
      </w:r>
      <w:proofErr w:type="spellEnd"/>
      <w:r>
        <w:rPr>
          <w:color w:val="000000"/>
        </w:rPr>
        <w:t xml:space="preserve"> .- 17-е изд., </w:t>
      </w:r>
      <w:proofErr w:type="spellStart"/>
      <w:r>
        <w:rPr>
          <w:color w:val="000000"/>
        </w:rPr>
        <w:t>перераб</w:t>
      </w:r>
      <w:proofErr w:type="spellEnd"/>
      <w:r>
        <w:rPr>
          <w:color w:val="000000"/>
        </w:rPr>
        <w:t xml:space="preserve">. и доп. - М.: </w:t>
      </w:r>
      <w:proofErr w:type="spellStart"/>
      <w:r>
        <w:rPr>
          <w:color w:val="000000"/>
        </w:rPr>
        <w:t>Юрайт</w:t>
      </w:r>
      <w:proofErr w:type="spellEnd"/>
      <w:r>
        <w:rPr>
          <w:color w:val="000000"/>
        </w:rPr>
        <w:t>, 2015. -Режим доступа:</w:t>
      </w:r>
      <w:hyperlink r:id="rId24" w:history="1">
        <w:r>
          <w:rPr>
            <w:rStyle w:val="af9"/>
          </w:rPr>
          <w:t>http://www.biblio-online.ru/home/%25D0%2593%25D1%2580%25D0%25B0%25D0%25B6%25D0%25B4%25D0%25B0%25D0%25BD%25D1%2581%25D0%25BA%25D0%25BE%25D0%25B5+%25D0%25BF%25D1%2580%25D0%25B0%25D0%25B2%25D0%25BE?11&amp;type=f_search&amp;text=false</w:t>
        </w:r>
      </w:hyperlink>
    </w:p>
    <w:p w:rsidR="005A1477" w:rsidRDefault="005A1477" w:rsidP="00A12063">
      <w:pPr>
        <w:widowControl w:val="0"/>
        <w:numPr>
          <w:ilvl w:val="0"/>
          <w:numId w:val="88"/>
        </w:numPr>
        <w:suppressAutoHyphens/>
        <w:spacing w:line="200" w:lineRule="atLeast"/>
        <w:jc w:val="both"/>
        <w:rPr>
          <w:bCs/>
        </w:rPr>
      </w:pPr>
      <w:r>
        <w:rPr>
          <w:bCs/>
        </w:rPr>
        <w:tab/>
      </w:r>
      <w:r>
        <w:rPr>
          <w:b/>
          <w:bCs/>
        </w:rPr>
        <w:t xml:space="preserve">Егорова М.А. </w:t>
      </w:r>
      <w:r>
        <w:rPr>
          <w:bCs/>
        </w:rPr>
        <w:t xml:space="preserve">Односторонний отказ от исполнения гражданско-правового договора [текст] / М.А. Егорова. –  2-е изд., </w:t>
      </w:r>
      <w:proofErr w:type="spellStart"/>
      <w:r>
        <w:rPr>
          <w:bCs/>
        </w:rPr>
        <w:t>перераб</w:t>
      </w:r>
      <w:proofErr w:type="spellEnd"/>
      <w:r>
        <w:rPr>
          <w:bCs/>
        </w:rPr>
        <w:t>. и доп. – М., 2014.</w:t>
      </w:r>
    </w:p>
    <w:p w:rsidR="005A1477" w:rsidRDefault="005A1477" w:rsidP="00A12063">
      <w:pPr>
        <w:widowControl w:val="0"/>
        <w:numPr>
          <w:ilvl w:val="0"/>
          <w:numId w:val="88"/>
        </w:numPr>
        <w:suppressAutoHyphens/>
        <w:spacing w:line="200" w:lineRule="atLeast"/>
        <w:jc w:val="both"/>
        <w:rPr>
          <w:bCs/>
        </w:rPr>
      </w:pPr>
      <w:r>
        <w:rPr>
          <w:bCs/>
        </w:rPr>
        <w:tab/>
      </w:r>
      <w:r>
        <w:rPr>
          <w:b/>
          <w:bCs/>
        </w:rPr>
        <w:t>Егорова М.А</w:t>
      </w:r>
      <w:r>
        <w:rPr>
          <w:bCs/>
        </w:rPr>
        <w:t>. Прекращение обязательств: опыт системного исследования правового института [текст] / М.А. Егорова. – М., 2014.</w:t>
      </w:r>
    </w:p>
    <w:p w:rsidR="005A1477" w:rsidRDefault="005A1477" w:rsidP="00A12063">
      <w:pPr>
        <w:widowControl w:val="0"/>
        <w:numPr>
          <w:ilvl w:val="0"/>
          <w:numId w:val="88"/>
        </w:numPr>
        <w:suppressAutoHyphens/>
        <w:spacing w:line="200" w:lineRule="atLeast"/>
        <w:jc w:val="both"/>
        <w:rPr>
          <w:bCs/>
        </w:rPr>
      </w:pPr>
      <w:r>
        <w:rPr>
          <w:bCs/>
        </w:rPr>
        <w:tab/>
      </w:r>
      <w:r>
        <w:rPr>
          <w:b/>
          <w:bCs/>
        </w:rPr>
        <w:t>Залог, банковская гарантия и другие способы обеспечения исполнения обязательств:</w:t>
      </w:r>
      <w:r>
        <w:rPr>
          <w:bCs/>
        </w:rPr>
        <w:t xml:space="preserve"> Постатейный комментарий главы 23 Гражданского кодекса Российской Федерации</w:t>
      </w:r>
      <w:proofErr w:type="gramStart"/>
      <w:r>
        <w:rPr>
          <w:bCs/>
        </w:rPr>
        <w:t>/ П</w:t>
      </w:r>
      <w:proofErr w:type="gramEnd"/>
      <w:r>
        <w:rPr>
          <w:bCs/>
        </w:rPr>
        <w:t xml:space="preserve">од ред. Б.М. </w:t>
      </w:r>
      <w:proofErr w:type="spellStart"/>
      <w:r>
        <w:rPr>
          <w:bCs/>
        </w:rPr>
        <w:t>Гонгало</w:t>
      </w:r>
      <w:proofErr w:type="spellEnd"/>
      <w:r>
        <w:rPr>
          <w:bCs/>
        </w:rPr>
        <w:t>, П.В. Крашенинникова. М.: «Статут», 2010.</w:t>
      </w:r>
    </w:p>
    <w:p w:rsidR="005A1477" w:rsidRDefault="005A1477" w:rsidP="00A12063">
      <w:pPr>
        <w:pStyle w:val="3f3f3f3f3f3f3f3f3f3f3f3f3f2"/>
        <w:numPr>
          <w:ilvl w:val="0"/>
          <w:numId w:val="88"/>
        </w:numPr>
        <w:spacing w:line="200" w:lineRule="atLeast"/>
        <w:jc w:val="both"/>
      </w:pPr>
      <w:r>
        <w:tab/>
      </w:r>
      <w:r>
        <w:rPr>
          <w:b/>
          <w:bCs/>
        </w:rPr>
        <w:t>Иоффе О.С.</w:t>
      </w:r>
      <w:r>
        <w:t xml:space="preserve"> Избранные труды. В 4 т. Т.3. Обязательственное право. - </w:t>
      </w:r>
      <w:proofErr w:type="spellStart"/>
      <w:r>
        <w:t>Спб</w:t>
      </w:r>
      <w:proofErr w:type="spellEnd"/>
      <w:r>
        <w:t>., 2004\</w:t>
      </w:r>
    </w:p>
    <w:p w:rsidR="005A1477" w:rsidRDefault="005A1477" w:rsidP="00A12063">
      <w:pPr>
        <w:pStyle w:val="3f3f3f3f3f3f3f3f3f3f3f3f3f2"/>
        <w:numPr>
          <w:ilvl w:val="0"/>
          <w:numId w:val="88"/>
        </w:numPr>
        <w:spacing w:line="200" w:lineRule="atLeast"/>
        <w:jc w:val="both"/>
        <w:rPr>
          <w:bCs/>
        </w:rPr>
      </w:pPr>
      <w:r>
        <w:rPr>
          <w:bCs/>
        </w:rPr>
        <w:tab/>
      </w:r>
      <w:r>
        <w:rPr>
          <w:b/>
          <w:bCs/>
        </w:rPr>
        <w:t>Ответственность за нарушение обязательств:</w:t>
      </w:r>
      <w:r>
        <w:rPr>
          <w:bCs/>
        </w:rPr>
        <w:t xml:space="preserve"> Постатейный </w:t>
      </w:r>
      <w:proofErr w:type="gramStart"/>
      <w:r>
        <w:rPr>
          <w:bCs/>
        </w:rPr>
        <w:t>комментарий главы</w:t>
      </w:r>
      <w:proofErr w:type="gramEnd"/>
      <w:r>
        <w:rPr>
          <w:bCs/>
        </w:rPr>
        <w:t xml:space="preserve"> </w:t>
      </w:r>
      <w:r>
        <w:rPr>
          <w:bCs/>
        </w:rPr>
        <w:lastRenderedPageBreak/>
        <w:t>25 Гражданского кодекса Российской Федерации"/ Под ред. П.В. Крашенинникова. М.: «Статут», 2010.</w:t>
      </w:r>
    </w:p>
    <w:p w:rsidR="005A1477" w:rsidRDefault="005A1477" w:rsidP="00A12063">
      <w:pPr>
        <w:pStyle w:val="3f3f3f3f3f3f3f3f3f3f3f3f3f2"/>
        <w:numPr>
          <w:ilvl w:val="0"/>
          <w:numId w:val="88"/>
        </w:numPr>
        <w:spacing w:line="200" w:lineRule="atLeast"/>
        <w:jc w:val="both"/>
        <w:rPr>
          <w:bCs/>
          <w:color w:val="000000"/>
          <w:shd w:val="clear" w:color="auto" w:fill="FFFFFF"/>
        </w:rPr>
      </w:pPr>
      <w:r>
        <w:rPr>
          <w:b/>
          <w:bCs/>
          <w:color w:val="000000"/>
          <w:shd w:val="clear" w:color="auto" w:fill="FFFFFF"/>
        </w:rPr>
        <w:tab/>
        <w:t>Рожкова М.А</w:t>
      </w:r>
      <w:r>
        <w:rPr>
          <w:bCs/>
          <w:color w:val="000000"/>
          <w:shd w:val="clear" w:color="auto" w:fill="FFFFFF"/>
        </w:rPr>
        <w:t xml:space="preserve">. Юридические факты гражданского и процессуального права: соглашения о защите прав и процессуальные соглашения </w:t>
      </w:r>
      <w:r>
        <w:rPr>
          <w:bCs/>
        </w:rPr>
        <w:t>[текст] /</w:t>
      </w:r>
      <w:r>
        <w:rPr>
          <w:bCs/>
          <w:color w:val="000000"/>
          <w:shd w:val="clear" w:color="auto" w:fill="FFFFFF"/>
        </w:rPr>
        <w:t xml:space="preserve"> М.А. Рожкова. – М.: Статут, 2013.</w:t>
      </w:r>
    </w:p>
    <w:p w:rsidR="005A1477" w:rsidRDefault="005A1477" w:rsidP="00A12063">
      <w:pPr>
        <w:widowControl w:val="0"/>
        <w:numPr>
          <w:ilvl w:val="0"/>
          <w:numId w:val="88"/>
        </w:numPr>
        <w:suppressAutoHyphens/>
        <w:spacing w:line="200" w:lineRule="atLeast"/>
        <w:jc w:val="both"/>
      </w:pPr>
      <w:r>
        <w:tab/>
      </w:r>
      <w:proofErr w:type="spellStart"/>
      <w:r>
        <w:rPr>
          <w:b/>
          <w:bCs/>
        </w:rPr>
        <w:t>Савиньи</w:t>
      </w:r>
      <w:proofErr w:type="spellEnd"/>
      <w:r>
        <w:rPr>
          <w:b/>
          <w:bCs/>
        </w:rPr>
        <w:t xml:space="preserve"> Ф.К.</w:t>
      </w:r>
      <w:r>
        <w:t xml:space="preserve"> Обязательственное право: пер. с </w:t>
      </w:r>
      <w:proofErr w:type="gramStart"/>
      <w:r>
        <w:t>нем</w:t>
      </w:r>
      <w:proofErr w:type="gramEnd"/>
      <w:r>
        <w:t xml:space="preserve">. - СПб., 2004. </w:t>
      </w:r>
    </w:p>
    <w:p w:rsidR="005A1477" w:rsidRDefault="005A1477" w:rsidP="00A12063">
      <w:pPr>
        <w:widowControl w:val="0"/>
        <w:numPr>
          <w:ilvl w:val="0"/>
          <w:numId w:val="88"/>
        </w:numPr>
        <w:suppressAutoHyphens/>
        <w:spacing w:line="200" w:lineRule="atLeast"/>
        <w:jc w:val="both"/>
      </w:pPr>
      <w:r>
        <w:tab/>
      </w:r>
      <w:r>
        <w:rPr>
          <w:b/>
          <w:bCs/>
        </w:rPr>
        <w:t>Санникова Л.В.</w:t>
      </w:r>
      <w:r>
        <w:t xml:space="preserve"> 06 </w:t>
      </w:r>
      <w:proofErr w:type="gramStart"/>
      <w:r>
        <w:t>объекте</w:t>
      </w:r>
      <w:proofErr w:type="gramEnd"/>
      <w:r>
        <w:t xml:space="preserve"> обязательственного правоотношения. // Государство и право. 2004. №10. С.57-64.</w:t>
      </w:r>
    </w:p>
    <w:p w:rsidR="005A1477" w:rsidRDefault="005A1477" w:rsidP="00A12063">
      <w:pPr>
        <w:widowControl w:val="0"/>
        <w:numPr>
          <w:ilvl w:val="0"/>
          <w:numId w:val="88"/>
        </w:numPr>
        <w:suppressAutoHyphens/>
        <w:spacing w:line="200" w:lineRule="atLeast"/>
        <w:jc w:val="both"/>
      </w:pPr>
      <w:r>
        <w:tab/>
      </w:r>
      <w:proofErr w:type="spellStart"/>
      <w:r>
        <w:rPr>
          <w:b/>
          <w:bCs/>
        </w:rPr>
        <w:t>Сарбаш</w:t>
      </w:r>
      <w:proofErr w:type="spellEnd"/>
      <w:r>
        <w:rPr>
          <w:b/>
          <w:bCs/>
        </w:rPr>
        <w:t xml:space="preserve"> С.В. </w:t>
      </w:r>
      <w:r>
        <w:t>Исполнение договорного обязательства. - М., 2005.</w:t>
      </w:r>
    </w:p>
    <w:p w:rsidR="005A1477" w:rsidRDefault="005A1477" w:rsidP="00A12063">
      <w:pPr>
        <w:widowControl w:val="0"/>
        <w:numPr>
          <w:ilvl w:val="0"/>
          <w:numId w:val="88"/>
        </w:numPr>
        <w:suppressAutoHyphens/>
        <w:spacing w:line="200" w:lineRule="atLeast"/>
        <w:jc w:val="both"/>
      </w:pPr>
      <w:r>
        <w:tab/>
      </w:r>
      <w:proofErr w:type="spellStart"/>
      <w:r>
        <w:rPr>
          <w:b/>
          <w:bCs/>
          <w:iCs/>
        </w:rPr>
        <w:t>Соменков</w:t>
      </w:r>
      <w:proofErr w:type="spellEnd"/>
      <w:r>
        <w:rPr>
          <w:b/>
          <w:bCs/>
          <w:iCs/>
        </w:rPr>
        <w:t xml:space="preserve"> С.А.</w:t>
      </w:r>
      <w:r>
        <w:rPr>
          <w:iCs/>
        </w:rPr>
        <w:t xml:space="preserve"> </w:t>
      </w:r>
      <w:r>
        <w:t xml:space="preserve">Расторжение договора в гражданском обороте: теория и практика [текст] / С.А. </w:t>
      </w:r>
      <w:proofErr w:type="spellStart"/>
      <w:r>
        <w:t>Соменков</w:t>
      </w:r>
      <w:proofErr w:type="spellEnd"/>
      <w:r>
        <w:t xml:space="preserve">. – М.: </w:t>
      </w:r>
      <w:proofErr w:type="spellStart"/>
      <w:r>
        <w:t>МЗ-Пресс</w:t>
      </w:r>
      <w:proofErr w:type="spellEnd"/>
      <w:r>
        <w:t>, 2013.</w:t>
      </w:r>
    </w:p>
    <w:p w:rsidR="005A1477" w:rsidRDefault="005A1477" w:rsidP="00A12063">
      <w:pPr>
        <w:widowControl w:val="0"/>
        <w:numPr>
          <w:ilvl w:val="0"/>
          <w:numId w:val="88"/>
        </w:numPr>
        <w:suppressAutoHyphens/>
        <w:spacing w:line="200" w:lineRule="atLeast"/>
        <w:jc w:val="both"/>
      </w:pPr>
      <w:r>
        <w:tab/>
      </w:r>
      <w:r>
        <w:rPr>
          <w:b/>
          <w:bCs/>
        </w:rPr>
        <w:t>Тархов В.А.</w:t>
      </w:r>
      <w:r>
        <w:t xml:space="preserve"> Ответственность по советскому гражданскому праву. Саратов, 1973.</w:t>
      </w:r>
    </w:p>
    <w:p w:rsidR="005A1477" w:rsidRDefault="005A1477" w:rsidP="00A12063">
      <w:pPr>
        <w:widowControl w:val="0"/>
        <w:numPr>
          <w:ilvl w:val="0"/>
          <w:numId w:val="88"/>
        </w:numPr>
        <w:suppressAutoHyphens/>
        <w:spacing w:line="200" w:lineRule="atLeast"/>
        <w:jc w:val="both"/>
      </w:pPr>
      <w:r>
        <w:tab/>
      </w:r>
      <w:proofErr w:type="spellStart"/>
      <w:r>
        <w:rPr>
          <w:b/>
          <w:bCs/>
        </w:rPr>
        <w:t>Хужин</w:t>
      </w:r>
      <w:proofErr w:type="spellEnd"/>
      <w:r>
        <w:rPr>
          <w:b/>
          <w:bCs/>
        </w:rPr>
        <w:t xml:space="preserve"> С.М. </w:t>
      </w:r>
      <w:r>
        <w:t xml:space="preserve">Формирование условий гражданско-правового договора: Учебное пособие. — Нижний Новгород, 2003. </w:t>
      </w:r>
    </w:p>
    <w:p w:rsidR="005A1477" w:rsidRDefault="005A1477" w:rsidP="00A12063">
      <w:pPr>
        <w:widowControl w:val="0"/>
        <w:numPr>
          <w:ilvl w:val="0"/>
          <w:numId w:val="88"/>
        </w:numPr>
        <w:suppressAutoHyphens/>
        <w:spacing w:line="200" w:lineRule="atLeast"/>
        <w:jc w:val="both"/>
        <w:rPr>
          <w:rStyle w:val="af9"/>
          <w:b/>
          <w:bCs/>
        </w:rPr>
      </w:pPr>
      <w:r>
        <w:rPr>
          <w:b/>
          <w:bCs/>
        </w:rPr>
        <w:t xml:space="preserve"> </w:t>
      </w:r>
      <w:proofErr w:type="spellStart"/>
      <w:r>
        <w:rPr>
          <w:b/>
          <w:bCs/>
        </w:rPr>
        <w:t>Чеговадзе</w:t>
      </w:r>
      <w:proofErr w:type="spellEnd"/>
      <w:r>
        <w:rPr>
          <w:b/>
          <w:bCs/>
        </w:rPr>
        <w:t xml:space="preserve"> Л.А, Демин А.А.</w:t>
      </w:r>
      <w:r>
        <w:t xml:space="preserve"> Договор и договорное регулирование [текст] / Л.А. </w:t>
      </w:r>
      <w:proofErr w:type="spellStart"/>
      <w:r>
        <w:t>Чеговадзе</w:t>
      </w:r>
      <w:proofErr w:type="spellEnd"/>
      <w:r>
        <w:t xml:space="preserve">, А.А. Демин. – Нижний Новгород: АНО НОЦ </w:t>
      </w:r>
      <w:proofErr w:type="spellStart"/>
      <w:r>
        <w:t>Цезиус</w:t>
      </w:r>
      <w:proofErr w:type="spellEnd"/>
      <w:r>
        <w:t xml:space="preserve">, 2014. </w:t>
      </w:r>
      <w:r>
        <w:rPr>
          <w:rStyle w:val="af9"/>
          <w:b/>
          <w:bCs/>
        </w:rPr>
        <w:tab/>
      </w:r>
    </w:p>
    <w:p w:rsidR="005A1477" w:rsidRDefault="005A1477" w:rsidP="005A1477">
      <w:pPr>
        <w:spacing w:line="200" w:lineRule="atLeast"/>
      </w:pPr>
    </w:p>
    <w:p w:rsidR="005A1477" w:rsidRDefault="005A1477" w:rsidP="005A1477">
      <w:pPr>
        <w:spacing w:line="200" w:lineRule="atLeast"/>
        <w:rPr>
          <w:rStyle w:val="af9"/>
          <w:b/>
          <w:bCs/>
        </w:rPr>
      </w:pPr>
      <w:r>
        <w:rPr>
          <w:rStyle w:val="af9"/>
          <w:b/>
          <w:bCs/>
        </w:rPr>
        <w:t>Нормативно-правовые акты:</w:t>
      </w:r>
    </w:p>
    <w:p w:rsidR="005A1477" w:rsidRDefault="005A1477" w:rsidP="005A1477">
      <w:pPr>
        <w:pStyle w:val="af1"/>
        <w:spacing w:line="200" w:lineRule="atLeast"/>
        <w:jc w:val="both"/>
        <w:rPr>
          <w:color w:val="000000"/>
          <w:sz w:val="24"/>
          <w:szCs w:val="24"/>
        </w:rPr>
      </w:pPr>
      <w:r>
        <w:rPr>
          <w:color w:val="000000"/>
          <w:sz w:val="24"/>
          <w:szCs w:val="24"/>
        </w:rPr>
        <w:tab/>
        <w:t xml:space="preserve">Конституция Российской Федерации. </w:t>
      </w:r>
    </w:p>
    <w:p w:rsidR="005A1477" w:rsidRDefault="005A1477" w:rsidP="005A1477">
      <w:pPr>
        <w:pStyle w:val="af1"/>
        <w:spacing w:line="200" w:lineRule="atLeast"/>
        <w:jc w:val="both"/>
        <w:rPr>
          <w:rStyle w:val="af9"/>
          <w:sz w:val="24"/>
          <w:szCs w:val="24"/>
        </w:rPr>
      </w:pPr>
      <w:r>
        <w:rPr>
          <w:rStyle w:val="af9"/>
          <w:sz w:val="24"/>
          <w:szCs w:val="24"/>
        </w:rPr>
        <w:tab/>
        <w:t xml:space="preserve">Гражданский кодекс Российской Федерации. </w:t>
      </w:r>
      <w:r>
        <w:rPr>
          <w:rStyle w:val="af9"/>
          <w:color w:val="000000"/>
          <w:sz w:val="24"/>
          <w:szCs w:val="24"/>
        </w:rPr>
        <w:t>Часть 1.</w:t>
      </w:r>
      <w:r>
        <w:rPr>
          <w:rStyle w:val="af9"/>
          <w:sz w:val="24"/>
          <w:szCs w:val="24"/>
        </w:rPr>
        <w:t xml:space="preserve"> </w:t>
      </w:r>
    </w:p>
    <w:p w:rsidR="005A1477" w:rsidRDefault="005A1477" w:rsidP="005A1477">
      <w:pPr>
        <w:snapToGrid w:val="0"/>
        <w:spacing w:line="200" w:lineRule="atLeast"/>
        <w:jc w:val="both"/>
        <w:rPr>
          <w:color w:val="000000"/>
        </w:rPr>
      </w:pPr>
      <w:r>
        <w:rPr>
          <w:color w:val="000000"/>
        </w:rPr>
        <w:tab/>
        <w:t>Федеральный закон от 16.07.1998 № 102-ФЗ  «Об ипотеке (залоге недвижимости)»</w:t>
      </w:r>
    </w:p>
    <w:p w:rsidR="005A1477" w:rsidRDefault="005A1477" w:rsidP="005A1477">
      <w:pPr>
        <w:pStyle w:val="af1"/>
        <w:spacing w:line="200" w:lineRule="atLeast"/>
        <w:jc w:val="both"/>
        <w:rPr>
          <w:rStyle w:val="af9"/>
          <w:b/>
          <w:bCs/>
          <w:sz w:val="24"/>
          <w:szCs w:val="24"/>
        </w:rPr>
      </w:pPr>
      <w:r>
        <w:rPr>
          <w:rStyle w:val="af9"/>
          <w:b/>
          <w:bCs/>
          <w:sz w:val="24"/>
          <w:szCs w:val="24"/>
        </w:rPr>
        <w:t>Материалы судебной практики:</w:t>
      </w:r>
    </w:p>
    <w:p w:rsidR="005A1477" w:rsidRDefault="005A1477" w:rsidP="005A1477">
      <w:pPr>
        <w:pStyle w:val="af1"/>
        <w:spacing w:line="200" w:lineRule="atLeast"/>
        <w:jc w:val="both"/>
        <w:rPr>
          <w:rStyle w:val="af9"/>
          <w:sz w:val="24"/>
          <w:szCs w:val="24"/>
        </w:rPr>
      </w:pPr>
      <w:r>
        <w:rPr>
          <w:rStyle w:val="af9"/>
          <w:b/>
          <w:bCs/>
          <w:sz w:val="24"/>
          <w:szCs w:val="24"/>
        </w:rPr>
        <w:t xml:space="preserve"> </w:t>
      </w:r>
      <w:r>
        <w:rPr>
          <w:rStyle w:val="af9"/>
          <w:b/>
          <w:bCs/>
          <w:sz w:val="24"/>
          <w:szCs w:val="24"/>
        </w:rPr>
        <w:tab/>
      </w:r>
      <w:r>
        <w:rPr>
          <w:rStyle w:val="af9"/>
          <w:sz w:val="24"/>
          <w:szCs w:val="24"/>
        </w:rPr>
        <w:t>Постановление Пленума Верховного Суда РФ № 6, Пленума ВАС РФ №8 от 01.07.1996 «О некоторых вопросах, связанных с применением части первой Гражданского кодекса Российской Федерации».</w:t>
      </w:r>
    </w:p>
    <w:p w:rsidR="005A1477" w:rsidRDefault="005A1477" w:rsidP="005A1477">
      <w:pPr>
        <w:pStyle w:val="af1"/>
        <w:spacing w:line="200" w:lineRule="atLeast"/>
        <w:jc w:val="both"/>
        <w:rPr>
          <w:rStyle w:val="af9"/>
          <w:sz w:val="24"/>
          <w:szCs w:val="24"/>
        </w:rPr>
      </w:pPr>
      <w:r>
        <w:rPr>
          <w:rStyle w:val="af9"/>
          <w:sz w:val="24"/>
          <w:szCs w:val="24"/>
        </w:rPr>
        <w:tab/>
      </w:r>
      <w:r>
        <w:rPr>
          <w:rStyle w:val="af9"/>
          <w:color w:val="000000"/>
          <w:sz w:val="24"/>
          <w:szCs w:val="24"/>
        </w:rPr>
        <w:t>Постановления Пленума Высшего Арбитражного Суда РФ от 17.02.2011  года № 10 «О некоторых вопросах применения законодательства о залоге»</w:t>
      </w:r>
      <w:r>
        <w:rPr>
          <w:rStyle w:val="af9"/>
          <w:sz w:val="24"/>
          <w:szCs w:val="24"/>
        </w:rPr>
        <w:t>.</w:t>
      </w:r>
    </w:p>
    <w:p w:rsidR="005A1477" w:rsidRDefault="005A1477" w:rsidP="005A1477">
      <w:pPr>
        <w:tabs>
          <w:tab w:val="left" w:pos="1185"/>
        </w:tabs>
        <w:spacing w:line="200" w:lineRule="atLeast"/>
        <w:ind w:firstLine="709"/>
        <w:jc w:val="both"/>
        <w:rPr>
          <w:color w:val="000000"/>
        </w:rPr>
      </w:pPr>
      <w:r>
        <w:rPr>
          <w:color w:val="000000"/>
        </w:rPr>
        <w:t>Постановление Пленума Высшего Арбитражного Суда РФ (дале</w:t>
      </w:r>
      <w:proofErr w:type="gramStart"/>
      <w:r>
        <w:rPr>
          <w:color w:val="000000"/>
        </w:rPr>
        <w:t>е-</w:t>
      </w:r>
      <w:proofErr w:type="gramEnd"/>
      <w:r>
        <w:rPr>
          <w:color w:val="000000"/>
        </w:rPr>
        <w:t xml:space="preserve"> ВАС РФ) от 12 июля 2012 г. № 42 «О некоторых вопросах разрешения споров, связанных с поручительством».</w:t>
      </w:r>
    </w:p>
    <w:p w:rsidR="005A1477" w:rsidRDefault="005A1477" w:rsidP="005A1477">
      <w:pPr>
        <w:pStyle w:val="af1"/>
        <w:spacing w:line="200" w:lineRule="atLeast"/>
        <w:jc w:val="both"/>
        <w:rPr>
          <w:iCs/>
          <w:sz w:val="24"/>
          <w:szCs w:val="24"/>
        </w:rPr>
      </w:pPr>
      <w:r>
        <w:rPr>
          <w:sz w:val="24"/>
          <w:szCs w:val="24"/>
        </w:rPr>
        <w:tab/>
        <w:t xml:space="preserve">Постановление Пленума ВАС РФ от 06.06.2014 N </w:t>
      </w:r>
      <w:r>
        <w:rPr>
          <w:iCs/>
          <w:sz w:val="24"/>
          <w:szCs w:val="24"/>
        </w:rPr>
        <w:t>35 «О последствиях расторжения договора».</w:t>
      </w:r>
    </w:p>
    <w:p w:rsidR="005A1477" w:rsidRDefault="005A1477" w:rsidP="005A1477">
      <w:pPr>
        <w:pStyle w:val="af1"/>
        <w:spacing w:line="200" w:lineRule="atLeast"/>
        <w:jc w:val="both"/>
        <w:rPr>
          <w:rStyle w:val="af9"/>
          <w:iCs/>
          <w:sz w:val="24"/>
          <w:szCs w:val="24"/>
        </w:rPr>
      </w:pPr>
      <w:r>
        <w:rPr>
          <w:rStyle w:val="af9"/>
          <w:iCs/>
          <w:sz w:val="24"/>
          <w:szCs w:val="24"/>
        </w:rPr>
        <w:tab/>
        <w:t>Постановление Пленума ВАС РФ от 14.03.2014 N 16 "О свободе договора и ее пределах».</w:t>
      </w:r>
    </w:p>
    <w:p w:rsidR="005A1477" w:rsidRDefault="005A1477" w:rsidP="005A1477">
      <w:pPr>
        <w:jc w:val="both"/>
        <w:rPr>
          <w:b/>
        </w:rPr>
      </w:pPr>
    </w:p>
    <w:p w:rsidR="005A1477" w:rsidRPr="00EA2BC1" w:rsidRDefault="005A1477" w:rsidP="005A1477">
      <w:pPr>
        <w:jc w:val="both"/>
        <w:rPr>
          <w:b/>
        </w:rPr>
      </w:pPr>
      <w:r w:rsidRPr="00EA2BC1">
        <w:rPr>
          <w:b/>
        </w:rPr>
        <w:t>Особенная часть (часть вторая).</w:t>
      </w:r>
    </w:p>
    <w:p w:rsidR="00B61DBA" w:rsidRPr="00EA2BC1" w:rsidRDefault="00B61DBA" w:rsidP="005A1477">
      <w:pPr>
        <w:jc w:val="both"/>
        <w:rPr>
          <w:b/>
        </w:rPr>
      </w:pPr>
    </w:p>
    <w:p w:rsidR="00113E34" w:rsidRDefault="00113E34" w:rsidP="005A1477">
      <w:pPr>
        <w:jc w:val="both"/>
        <w:rPr>
          <w:b/>
        </w:rPr>
      </w:pPr>
      <w:r>
        <w:rPr>
          <w:b/>
        </w:rPr>
        <w:t>Раздел 1.</w:t>
      </w:r>
    </w:p>
    <w:p w:rsidR="00113E34" w:rsidRPr="00537552" w:rsidRDefault="00113E34" w:rsidP="005A1477">
      <w:pPr>
        <w:jc w:val="both"/>
        <w:rPr>
          <w:b/>
        </w:rPr>
      </w:pPr>
      <w:r w:rsidRPr="00537552">
        <w:rPr>
          <w:b/>
        </w:rPr>
        <w:t>Тема 1. Общие положения о купле-продаже. Розничная купля-продажа.</w:t>
      </w:r>
    </w:p>
    <w:p w:rsidR="00113E34" w:rsidRPr="00537552" w:rsidRDefault="00113E34" w:rsidP="005A1477">
      <w:pPr>
        <w:ind w:firstLine="720"/>
        <w:jc w:val="both"/>
      </w:pPr>
      <w:r w:rsidRPr="00537552">
        <w:t xml:space="preserve">Понятие и признаки договора купли-продажи. Виды договоров. Правовое регулирование договора. Предмет договора. Цена, срок, форма договора. Содержание договора. Существенные условия договора. Права и обязанности продавца. Обязанность продавца по передаче товара покупателю.  Условия о количестве, ассортименте, качестве, таре и упаковке, комплектности, принадлежностях и документах, относящихся к товару, свободе товара от прав третьих лиц. Права и обязанности покупателя. Обязанность покупателя принять товар. Оплата товара покупателем. </w:t>
      </w:r>
    </w:p>
    <w:p w:rsidR="00113E34" w:rsidRDefault="00113E34" w:rsidP="005A1477">
      <w:pPr>
        <w:ind w:firstLine="720"/>
        <w:jc w:val="both"/>
      </w:pPr>
      <w:r w:rsidRPr="00537552">
        <w:t xml:space="preserve">Договор розничной купли-продажи, его правовое регулирование. Характеристика, элементы и содержание договора.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23"/>
        </w:numPr>
        <w:overflowPunct w:val="0"/>
        <w:autoSpaceDE w:val="0"/>
        <w:autoSpaceDN w:val="0"/>
        <w:adjustRightInd w:val="0"/>
        <w:jc w:val="both"/>
        <w:textAlignment w:val="baseline"/>
      </w:pPr>
      <w:r w:rsidRPr="00537552">
        <w:t>ГК РФ, гл.30.</w:t>
      </w:r>
    </w:p>
    <w:p w:rsidR="00113E34" w:rsidRPr="00537552" w:rsidRDefault="00113E34" w:rsidP="00A12063">
      <w:pPr>
        <w:numPr>
          <w:ilvl w:val="0"/>
          <w:numId w:val="23"/>
        </w:numPr>
        <w:overflowPunct w:val="0"/>
        <w:autoSpaceDE w:val="0"/>
        <w:autoSpaceDN w:val="0"/>
        <w:adjustRightInd w:val="0"/>
        <w:jc w:val="both"/>
        <w:textAlignment w:val="baseline"/>
      </w:pPr>
      <w:r w:rsidRPr="00537552">
        <w:t>Закон РФ от 7.02.92. №2300-1 «О защите прав потребителей».</w:t>
      </w:r>
    </w:p>
    <w:p w:rsidR="00113E34" w:rsidRPr="00537552" w:rsidRDefault="00113E34" w:rsidP="00A12063">
      <w:pPr>
        <w:numPr>
          <w:ilvl w:val="0"/>
          <w:numId w:val="23"/>
        </w:numPr>
        <w:overflowPunct w:val="0"/>
        <w:autoSpaceDE w:val="0"/>
        <w:autoSpaceDN w:val="0"/>
        <w:adjustRightInd w:val="0"/>
        <w:jc w:val="both"/>
        <w:textAlignment w:val="baseline"/>
      </w:pPr>
      <w:r w:rsidRPr="00537552">
        <w:lastRenderedPageBreak/>
        <w:t>Постановление Правительства РФ от 27.09.2007г. №612 «Об утверждении правил продажи товаров дистанционным способом».</w:t>
      </w:r>
    </w:p>
    <w:p w:rsidR="00113E34" w:rsidRPr="00537552" w:rsidRDefault="00113E34" w:rsidP="005A1477">
      <w:pPr>
        <w:jc w:val="both"/>
        <w:rPr>
          <w:b/>
        </w:rPr>
      </w:pPr>
      <w:r w:rsidRPr="00537552">
        <w:rPr>
          <w:b/>
        </w:rPr>
        <w:t>Материалы судебной практики.</w:t>
      </w:r>
    </w:p>
    <w:p w:rsidR="00113E34" w:rsidRPr="00537552" w:rsidRDefault="00113E34" w:rsidP="00A12063">
      <w:pPr>
        <w:numPr>
          <w:ilvl w:val="0"/>
          <w:numId w:val="24"/>
        </w:numPr>
        <w:overflowPunct w:val="0"/>
        <w:autoSpaceDE w:val="0"/>
        <w:autoSpaceDN w:val="0"/>
        <w:adjustRightInd w:val="0"/>
        <w:jc w:val="both"/>
        <w:textAlignment w:val="baseline"/>
      </w:pPr>
      <w:r w:rsidRPr="00537552">
        <w:t>Постановление Пленума Верховного Суда РФ от 29.09.94. № 7 (ред. от 17. 01. 97.) «О практике рассмотрения судами дел о защите прав потребителей».</w:t>
      </w:r>
    </w:p>
    <w:p w:rsidR="00113E34" w:rsidRPr="00537552" w:rsidRDefault="00113E34" w:rsidP="00AA4F58">
      <w:pPr>
        <w:jc w:val="both"/>
        <w:rPr>
          <w:b/>
        </w:rPr>
      </w:pPr>
      <w:r w:rsidRPr="00537552">
        <w:rPr>
          <w:b/>
        </w:rPr>
        <w:t>Тема 2. Договор поставки. Поставка товаров для государственных нужд.</w:t>
      </w:r>
    </w:p>
    <w:p w:rsidR="00113E34" w:rsidRPr="00537552" w:rsidRDefault="00113E34" w:rsidP="005A1477">
      <w:pPr>
        <w:ind w:firstLine="720"/>
        <w:jc w:val="both"/>
      </w:pPr>
      <w:r w:rsidRPr="00537552">
        <w:t xml:space="preserve">Понятие и отличительные черты договора поставки. Правовое регулирование договора поставки. Характеристика, элементы договора. Заключение договора: разрешение преддоговорных споров. Права и обязанности сторон. Условия о товаре. Условия о сроках и порядке поставки. Особенности исполнения договора. </w:t>
      </w:r>
    </w:p>
    <w:p w:rsidR="00113E34" w:rsidRDefault="00113E34" w:rsidP="005A1477">
      <w:pPr>
        <w:ind w:firstLine="720"/>
        <w:jc w:val="both"/>
      </w:pPr>
      <w:r w:rsidRPr="00537552">
        <w:t xml:space="preserve">Поставка товаров для государственных нужд. Характеристика, элементы договора. Государственный контракт и договор поставки. Права и обязанности сторон.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25"/>
        </w:numPr>
        <w:overflowPunct w:val="0"/>
        <w:autoSpaceDE w:val="0"/>
        <w:autoSpaceDN w:val="0"/>
        <w:adjustRightInd w:val="0"/>
        <w:jc w:val="both"/>
        <w:textAlignment w:val="baseline"/>
      </w:pPr>
      <w:r w:rsidRPr="00537552">
        <w:t>Гражданский Кодекс РФ, гл.30.</w:t>
      </w:r>
    </w:p>
    <w:p w:rsidR="00113E34" w:rsidRPr="00537552" w:rsidRDefault="00113E34" w:rsidP="00A12063">
      <w:pPr>
        <w:numPr>
          <w:ilvl w:val="0"/>
          <w:numId w:val="25"/>
        </w:numPr>
        <w:overflowPunct w:val="0"/>
        <w:autoSpaceDE w:val="0"/>
        <w:autoSpaceDN w:val="0"/>
        <w:adjustRightInd w:val="0"/>
        <w:jc w:val="both"/>
        <w:textAlignment w:val="baseline"/>
      </w:pPr>
      <w:r w:rsidRPr="00537552">
        <w:t>Федеральный Закон от 21.07.2005г. № 94-ФЗ «О размещении заказов на поставки товаров, выполнение работ, оказание услуг для государственных и муниципальных нужд».</w:t>
      </w:r>
    </w:p>
    <w:p w:rsidR="00113E34" w:rsidRPr="00537552" w:rsidRDefault="00113E34" w:rsidP="005A1477">
      <w:pPr>
        <w:jc w:val="both"/>
      </w:pPr>
      <w:r w:rsidRPr="00537552">
        <w:rPr>
          <w:b/>
        </w:rPr>
        <w:t xml:space="preserve"> Материалы судебной практики.</w:t>
      </w:r>
    </w:p>
    <w:p w:rsidR="00113E34" w:rsidRPr="00537552" w:rsidRDefault="00113E34" w:rsidP="005A1477">
      <w:pPr>
        <w:jc w:val="both"/>
      </w:pPr>
      <w:r w:rsidRPr="00537552">
        <w:t xml:space="preserve">1. Постановление Пленума ВАС РФ от 22.12.92.№ 21 «О практике применения законодательства при разрешении споров, связанных с поставкой продукции производственно-технического назначения и товаров народного потребления ненадлежащего качества».  </w:t>
      </w:r>
    </w:p>
    <w:p w:rsidR="00113E34" w:rsidRPr="00537552" w:rsidRDefault="00113E34" w:rsidP="00AA4F58">
      <w:pPr>
        <w:jc w:val="both"/>
        <w:rPr>
          <w:b/>
        </w:rPr>
      </w:pPr>
      <w:r w:rsidRPr="00537552">
        <w:rPr>
          <w:b/>
        </w:rPr>
        <w:t>Тема 3. Договор контрактации. Договор энергоснабжения.</w:t>
      </w:r>
    </w:p>
    <w:p w:rsidR="00113E34" w:rsidRPr="00537552" w:rsidRDefault="00113E34" w:rsidP="005A1477">
      <w:pPr>
        <w:ind w:firstLine="720"/>
        <w:jc w:val="both"/>
      </w:pPr>
      <w:r w:rsidRPr="00537552">
        <w:t xml:space="preserve">Понятие договора контрактации. Правовое регулирование договора контрактации. Элементы договора. </w:t>
      </w:r>
    </w:p>
    <w:p w:rsidR="00113E34" w:rsidRPr="00537552" w:rsidRDefault="00113E34" w:rsidP="005A1477">
      <w:pPr>
        <w:ind w:firstLine="720"/>
        <w:jc w:val="both"/>
      </w:pPr>
      <w:r w:rsidRPr="00537552">
        <w:t xml:space="preserve">Содержание договора. Существенные условия договора. Ответственность производителя и заготовителя сельскохозяйственной продукции за нарушение обязательств по договору. </w:t>
      </w:r>
    </w:p>
    <w:p w:rsidR="00113E34" w:rsidRDefault="00113E34" w:rsidP="005A1477">
      <w:pPr>
        <w:ind w:firstLine="720"/>
        <w:jc w:val="both"/>
      </w:pPr>
      <w:r w:rsidRPr="00537552">
        <w:t xml:space="preserve">Понятие и признаки договора энергоснабжения. Правовое регулирование договора. Элементы договора. Заключение договора энергоснабжения. Содержание договора. Перерыв в подаче и ограничение подачи электроэнергии. </w:t>
      </w:r>
    </w:p>
    <w:p w:rsidR="00113E34" w:rsidRPr="00537552" w:rsidRDefault="00113E34" w:rsidP="005A1477">
      <w:pPr>
        <w:ind w:firstLine="720"/>
        <w:jc w:val="both"/>
        <w:rPr>
          <w:b/>
        </w:rPr>
      </w:pPr>
      <w:r w:rsidRPr="00537552">
        <w:rPr>
          <w:b/>
        </w:rPr>
        <w:t xml:space="preserve">Нормативно-правовые акты. </w:t>
      </w:r>
    </w:p>
    <w:p w:rsidR="00113E34" w:rsidRPr="00537552" w:rsidRDefault="00113E34" w:rsidP="00A12063">
      <w:pPr>
        <w:numPr>
          <w:ilvl w:val="0"/>
          <w:numId w:val="26"/>
        </w:numPr>
        <w:overflowPunct w:val="0"/>
        <w:autoSpaceDE w:val="0"/>
        <w:autoSpaceDN w:val="0"/>
        <w:adjustRightInd w:val="0"/>
        <w:jc w:val="both"/>
        <w:textAlignment w:val="baseline"/>
        <w:rPr>
          <w:b/>
        </w:rPr>
      </w:pPr>
      <w:r w:rsidRPr="00537552">
        <w:t>Гражданский Кодекс РФ, гл.30.</w:t>
      </w:r>
    </w:p>
    <w:p w:rsidR="00113E34" w:rsidRPr="00537552" w:rsidRDefault="00113E34" w:rsidP="00A12063">
      <w:pPr>
        <w:numPr>
          <w:ilvl w:val="0"/>
          <w:numId w:val="26"/>
        </w:numPr>
        <w:overflowPunct w:val="0"/>
        <w:autoSpaceDE w:val="0"/>
        <w:autoSpaceDN w:val="0"/>
        <w:adjustRightInd w:val="0"/>
        <w:jc w:val="both"/>
        <w:textAlignment w:val="baseline"/>
        <w:rPr>
          <w:b/>
        </w:rPr>
      </w:pPr>
      <w:r w:rsidRPr="00537552">
        <w:t xml:space="preserve">Федеральный закон от 26.03.2003г. №35-ФЗ «Об электроэнергетике». </w:t>
      </w:r>
    </w:p>
    <w:p w:rsidR="00113E34" w:rsidRPr="00537552" w:rsidRDefault="00113E34" w:rsidP="005A1477">
      <w:pPr>
        <w:ind w:firstLine="720"/>
        <w:jc w:val="both"/>
        <w:rPr>
          <w:b/>
        </w:rPr>
      </w:pPr>
      <w:r w:rsidRPr="00537552">
        <w:rPr>
          <w:b/>
        </w:rPr>
        <w:t>Тема 4. Договор купли-продажи недвижимости. Договор купли-продажи предприятия.</w:t>
      </w:r>
    </w:p>
    <w:p w:rsidR="00113E34" w:rsidRPr="00537552" w:rsidRDefault="00113E34" w:rsidP="005A1477">
      <w:pPr>
        <w:ind w:firstLine="720"/>
        <w:jc w:val="both"/>
      </w:pPr>
      <w:r w:rsidRPr="00537552">
        <w:t xml:space="preserve">Понятие договора купли-продажи недвижимости. Форма договора. Содержание договора. Существенные условия договора. Государственная регистрация перехода права собственности на недвижимое имущество. Передача недвижимости. Переход прав на земельный участок при продаже недвижимости. </w:t>
      </w:r>
    </w:p>
    <w:p w:rsidR="00113E34" w:rsidRDefault="00113E34" w:rsidP="005A1477">
      <w:pPr>
        <w:ind w:firstLine="720"/>
        <w:jc w:val="both"/>
      </w:pPr>
      <w:r w:rsidRPr="00537552">
        <w:t>Понятие договора купли-продажи предприятия. Форма договора. Предмет договора. Содержание договора.</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27"/>
        </w:numPr>
        <w:overflowPunct w:val="0"/>
        <w:autoSpaceDE w:val="0"/>
        <w:autoSpaceDN w:val="0"/>
        <w:adjustRightInd w:val="0"/>
        <w:jc w:val="both"/>
        <w:textAlignment w:val="baseline"/>
      </w:pPr>
      <w:r w:rsidRPr="00537552">
        <w:t>Гражданский Кодекс, гл.30.</w:t>
      </w:r>
    </w:p>
    <w:p w:rsidR="00113E34" w:rsidRPr="00537552" w:rsidRDefault="00113E34" w:rsidP="00A12063">
      <w:pPr>
        <w:numPr>
          <w:ilvl w:val="0"/>
          <w:numId w:val="27"/>
        </w:numPr>
        <w:overflowPunct w:val="0"/>
        <w:autoSpaceDE w:val="0"/>
        <w:autoSpaceDN w:val="0"/>
        <w:adjustRightInd w:val="0"/>
        <w:jc w:val="both"/>
        <w:textAlignment w:val="baseline"/>
      </w:pPr>
      <w:r w:rsidRPr="00537552">
        <w:t>Федеральный Закон от 21.07.97. №122-ФЗ «О государственной регистрации прав на недвижимое имущество и сделок с ним».</w:t>
      </w:r>
    </w:p>
    <w:p w:rsidR="00113E34" w:rsidRPr="00945F6D" w:rsidRDefault="00113E34" w:rsidP="00A12063">
      <w:pPr>
        <w:numPr>
          <w:ilvl w:val="0"/>
          <w:numId w:val="27"/>
        </w:numPr>
        <w:overflowPunct w:val="0"/>
        <w:autoSpaceDE w:val="0"/>
        <w:autoSpaceDN w:val="0"/>
        <w:adjustRightInd w:val="0"/>
        <w:jc w:val="both"/>
        <w:textAlignment w:val="baseline"/>
        <w:rPr>
          <w:b/>
        </w:rPr>
      </w:pPr>
      <w:r w:rsidRPr="00537552">
        <w:t xml:space="preserve">Федеральный Закон от 15.06.96. №72-ФЗ «О товариществах собственников жилья». </w:t>
      </w:r>
    </w:p>
    <w:p w:rsidR="00113E34" w:rsidRPr="00537552" w:rsidRDefault="00113E34" w:rsidP="005A1477">
      <w:pPr>
        <w:ind w:firstLine="720"/>
        <w:jc w:val="both"/>
        <w:rPr>
          <w:b/>
        </w:rPr>
      </w:pPr>
      <w:r w:rsidRPr="00537552">
        <w:rPr>
          <w:b/>
        </w:rPr>
        <w:t>Материалы судебной практики.</w:t>
      </w:r>
    </w:p>
    <w:p w:rsidR="00113E34" w:rsidRPr="00537552" w:rsidRDefault="00113E34" w:rsidP="00A12063">
      <w:pPr>
        <w:numPr>
          <w:ilvl w:val="0"/>
          <w:numId w:val="28"/>
        </w:numPr>
        <w:overflowPunct w:val="0"/>
        <w:autoSpaceDE w:val="0"/>
        <w:autoSpaceDN w:val="0"/>
        <w:adjustRightInd w:val="0"/>
        <w:jc w:val="both"/>
        <w:textAlignment w:val="baseline"/>
      </w:pPr>
      <w:r w:rsidRPr="00537552">
        <w:t>Постановление Пленума Высшего Арбитражного суда РФ от 25.02.98. № 8 «О некоторых вопросах практики разрешения споров, связанных с защитой права собственности и других вещных прав».</w:t>
      </w:r>
    </w:p>
    <w:p w:rsidR="00113E34" w:rsidRPr="00537552" w:rsidRDefault="00113E34" w:rsidP="00A12063">
      <w:pPr>
        <w:numPr>
          <w:ilvl w:val="0"/>
          <w:numId w:val="28"/>
        </w:numPr>
        <w:overflowPunct w:val="0"/>
        <w:autoSpaceDE w:val="0"/>
        <w:autoSpaceDN w:val="0"/>
        <w:adjustRightInd w:val="0"/>
        <w:jc w:val="both"/>
        <w:textAlignment w:val="baseline"/>
      </w:pPr>
      <w:r w:rsidRPr="00537552">
        <w:lastRenderedPageBreak/>
        <w:t>Информационное письмо Президиума Высшего Арбитражного Суда РФ от 13.11.97. №21 «Обзор практики разрешения споров, возникающих по договорам купли-продажи недвижимости».</w:t>
      </w:r>
    </w:p>
    <w:p w:rsidR="00113E34" w:rsidRDefault="00113E34" w:rsidP="005A1477">
      <w:pPr>
        <w:ind w:left="283"/>
        <w:jc w:val="both"/>
        <w:rPr>
          <w:b/>
        </w:rPr>
      </w:pPr>
      <w:r>
        <w:rPr>
          <w:b/>
        </w:rPr>
        <w:t>Литература по разделу 1.</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25"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Default="00113E34" w:rsidP="00A12063">
      <w:pPr>
        <w:numPr>
          <w:ilvl w:val="0"/>
          <w:numId w:val="81"/>
        </w:numPr>
        <w:autoSpaceDE w:val="0"/>
        <w:autoSpaceDN w:val="0"/>
        <w:adjustRightInd w:val="0"/>
        <w:jc w:val="both"/>
        <w:rPr>
          <w:bCs/>
        </w:rPr>
      </w:pPr>
      <w:r w:rsidRPr="00537552">
        <w:t>Российское гражданское право: Учебник: В 2 т. Т.2/</w:t>
      </w:r>
      <w:r>
        <w:t xml:space="preserve"> Под ред. Е.А. Суханова. М.,2013.</w:t>
      </w:r>
      <w:r w:rsidRPr="00D80208">
        <w:rPr>
          <w:bCs/>
        </w:rPr>
        <w:t xml:space="preserve"> </w:t>
      </w:r>
    </w:p>
    <w:p w:rsidR="00113E34" w:rsidRPr="00D80208" w:rsidRDefault="00113E34" w:rsidP="00A12063">
      <w:pPr>
        <w:numPr>
          <w:ilvl w:val="0"/>
          <w:numId w:val="81"/>
        </w:numPr>
        <w:autoSpaceDE w:val="0"/>
        <w:autoSpaceDN w:val="0"/>
        <w:adjustRightInd w:val="0"/>
        <w:jc w:val="both"/>
        <w:rPr>
          <w:bCs/>
        </w:rPr>
      </w:pPr>
      <w:r w:rsidRPr="00D80208">
        <w:rPr>
          <w:bCs/>
        </w:rPr>
        <w:t xml:space="preserve">Брагинский М.И., </w:t>
      </w:r>
      <w:proofErr w:type="spellStart"/>
      <w:r w:rsidRPr="00D80208">
        <w:rPr>
          <w:bCs/>
        </w:rPr>
        <w:t>Витрянский</w:t>
      </w:r>
      <w:proofErr w:type="spellEnd"/>
      <w:r w:rsidRPr="00D80208">
        <w:rPr>
          <w:bCs/>
        </w:rPr>
        <w:t xml:space="preserve"> В.В. Договорное право. Книга 2. Книга 3. Книга 4. М.: «Статут», 2009. </w:t>
      </w:r>
    </w:p>
    <w:p w:rsidR="00113E34" w:rsidRPr="00537552" w:rsidRDefault="00113E34" w:rsidP="005A1477">
      <w:pPr>
        <w:jc w:val="both"/>
        <w:rPr>
          <w:b/>
          <w:lang w:val="en-US"/>
        </w:rPr>
      </w:pPr>
      <w:r w:rsidRPr="00537552">
        <w:rPr>
          <w:b/>
        </w:rPr>
        <w:t>Дополнительная литература</w:t>
      </w:r>
    </w:p>
    <w:p w:rsidR="00113E34" w:rsidRPr="00537552" w:rsidRDefault="00113E34" w:rsidP="00A12063">
      <w:pPr>
        <w:numPr>
          <w:ilvl w:val="0"/>
          <w:numId w:val="82"/>
        </w:numPr>
        <w:overflowPunct w:val="0"/>
        <w:autoSpaceDE w:val="0"/>
        <w:autoSpaceDN w:val="0"/>
        <w:adjustRightInd w:val="0"/>
        <w:jc w:val="both"/>
        <w:textAlignment w:val="baseline"/>
      </w:pPr>
      <w:proofErr w:type="spellStart"/>
      <w:r w:rsidRPr="00537552">
        <w:t>Завидов</w:t>
      </w:r>
      <w:proofErr w:type="spellEnd"/>
      <w:r w:rsidRPr="00537552">
        <w:t>. Б. Срок как существенное условие договоров купли-продажи и поставки// Хозяйство и право, 1997, № 7.</w:t>
      </w:r>
    </w:p>
    <w:p w:rsidR="00113E34" w:rsidRPr="00537552" w:rsidRDefault="00113E34" w:rsidP="00A12063">
      <w:pPr>
        <w:numPr>
          <w:ilvl w:val="0"/>
          <w:numId w:val="82"/>
        </w:numPr>
        <w:overflowPunct w:val="0"/>
        <w:autoSpaceDE w:val="0"/>
        <w:autoSpaceDN w:val="0"/>
        <w:adjustRightInd w:val="0"/>
        <w:jc w:val="both"/>
        <w:textAlignment w:val="baseline"/>
      </w:pPr>
      <w:proofErr w:type="spellStart"/>
      <w:r w:rsidRPr="00537552">
        <w:t>Парций</w:t>
      </w:r>
      <w:proofErr w:type="spellEnd"/>
      <w:r w:rsidRPr="00537552">
        <w:t xml:space="preserve"> Я. Договорные отношения продавца товара с гарантийной мастерской// Хозяйство и право, 1999, № 4.</w:t>
      </w:r>
    </w:p>
    <w:p w:rsidR="00113E34" w:rsidRDefault="00113E34" w:rsidP="00A12063">
      <w:pPr>
        <w:numPr>
          <w:ilvl w:val="0"/>
          <w:numId w:val="82"/>
        </w:numPr>
        <w:overflowPunct w:val="0"/>
        <w:autoSpaceDE w:val="0"/>
        <w:autoSpaceDN w:val="0"/>
        <w:adjustRightInd w:val="0"/>
        <w:jc w:val="both"/>
        <w:textAlignment w:val="baseline"/>
      </w:pPr>
      <w:proofErr w:type="spellStart"/>
      <w:r w:rsidRPr="00537552">
        <w:t>Пугинский</w:t>
      </w:r>
      <w:proofErr w:type="spellEnd"/>
      <w:r w:rsidRPr="00537552">
        <w:t xml:space="preserve"> Б. Договор оптовой купли-продажи// Хозяйство и право, 1999, № 6.</w:t>
      </w:r>
    </w:p>
    <w:p w:rsidR="00113E34" w:rsidRDefault="00113E34" w:rsidP="00A12063">
      <w:pPr>
        <w:numPr>
          <w:ilvl w:val="0"/>
          <w:numId w:val="82"/>
        </w:numPr>
        <w:overflowPunct w:val="0"/>
        <w:autoSpaceDE w:val="0"/>
        <w:autoSpaceDN w:val="0"/>
        <w:adjustRightInd w:val="0"/>
        <w:jc w:val="both"/>
        <w:textAlignment w:val="baseline"/>
      </w:pPr>
      <w:r w:rsidRPr="00116BB5">
        <w:t>Андреева Л. В защиту необходимости договора оптовой купл</w:t>
      </w:r>
      <w:proofErr w:type="gramStart"/>
      <w:r w:rsidRPr="00116BB5">
        <w:t>и-</w:t>
      </w:r>
      <w:proofErr w:type="gramEnd"/>
      <w:r w:rsidRPr="00116BB5">
        <w:t xml:space="preserve"> продажи// Хозяйство и право, 1999, № 6. </w:t>
      </w:r>
      <w:proofErr w:type="spellStart"/>
      <w:r w:rsidRPr="00116BB5">
        <w:t>Асосков</w:t>
      </w:r>
      <w:proofErr w:type="spellEnd"/>
      <w:r w:rsidRPr="00116BB5">
        <w:t xml:space="preserve"> А.В. Договор поставки в судебно-арбитражной практике// Право и экономика, 1991, № 1.</w:t>
      </w:r>
    </w:p>
    <w:p w:rsidR="00113E34" w:rsidRDefault="00113E34" w:rsidP="00A12063">
      <w:pPr>
        <w:numPr>
          <w:ilvl w:val="0"/>
          <w:numId w:val="82"/>
        </w:numPr>
        <w:overflowPunct w:val="0"/>
        <w:autoSpaceDE w:val="0"/>
        <w:autoSpaceDN w:val="0"/>
        <w:adjustRightInd w:val="0"/>
        <w:jc w:val="both"/>
        <w:textAlignment w:val="baseline"/>
      </w:pPr>
      <w:r w:rsidRPr="00116BB5">
        <w:t>Андреева Л. Совершенствование законодательства о конкурсном заключении государственных контрактов// Государство и право, 2002, № 8.</w:t>
      </w:r>
      <w:r>
        <w:t xml:space="preserve"> </w:t>
      </w:r>
      <w:proofErr w:type="spellStart"/>
      <w:r w:rsidRPr="00116BB5">
        <w:t>Дикарев</w:t>
      </w:r>
      <w:proofErr w:type="spellEnd"/>
      <w:r w:rsidRPr="00116BB5">
        <w:t xml:space="preserve"> С. Ответственность по договорам поставки сельскохозяйственной продукции ля государственных нужд// Государство и право, 2002, № 7.</w:t>
      </w:r>
    </w:p>
    <w:p w:rsidR="00113E34" w:rsidRDefault="00113E34" w:rsidP="00A12063">
      <w:pPr>
        <w:numPr>
          <w:ilvl w:val="0"/>
          <w:numId w:val="83"/>
        </w:numPr>
        <w:overflowPunct w:val="0"/>
        <w:autoSpaceDE w:val="0"/>
        <w:autoSpaceDN w:val="0"/>
        <w:adjustRightInd w:val="0"/>
        <w:jc w:val="both"/>
        <w:textAlignment w:val="baseline"/>
      </w:pPr>
      <w:r w:rsidRPr="00116BB5">
        <w:t>Наумова Л. Договор поставки: наиболее типичные ошибки// Хозяйство и право, 1999, № 2.</w:t>
      </w:r>
    </w:p>
    <w:p w:rsidR="00113E34" w:rsidRDefault="00113E34" w:rsidP="00A12063">
      <w:pPr>
        <w:numPr>
          <w:ilvl w:val="0"/>
          <w:numId w:val="83"/>
        </w:numPr>
        <w:overflowPunct w:val="0"/>
        <w:autoSpaceDE w:val="0"/>
        <w:autoSpaceDN w:val="0"/>
        <w:adjustRightInd w:val="0"/>
        <w:jc w:val="both"/>
        <w:textAlignment w:val="baseline"/>
      </w:pPr>
      <w:r w:rsidRPr="00116BB5">
        <w:t>Вахнин И. Формирование условий и заключение договора поставки продукции// Хозяйство и право, 1996, № 9;1997,№ 3.</w:t>
      </w:r>
    </w:p>
    <w:p w:rsidR="00113E34" w:rsidRDefault="00113E34" w:rsidP="00A12063">
      <w:pPr>
        <w:numPr>
          <w:ilvl w:val="0"/>
          <w:numId w:val="83"/>
        </w:numPr>
        <w:overflowPunct w:val="0"/>
        <w:autoSpaceDE w:val="0"/>
        <w:autoSpaceDN w:val="0"/>
        <w:adjustRightInd w:val="0"/>
        <w:jc w:val="both"/>
        <w:textAlignment w:val="baseline"/>
      </w:pPr>
      <w:proofErr w:type="spellStart"/>
      <w:r w:rsidRPr="00116BB5">
        <w:t>Завидов</w:t>
      </w:r>
      <w:proofErr w:type="spellEnd"/>
      <w:r w:rsidRPr="00116BB5">
        <w:t>. Б. Срок как существенное условие договоров купли-продажи и поставки// Хозяйство и право, 1997, № 7.</w:t>
      </w:r>
    </w:p>
    <w:p w:rsidR="00113E34" w:rsidRDefault="00113E34" w:rsidP="00A12063">
      <w:pPr>
        <w:numPr>
          <w:ilvl w:val="0"/>
          <w:numId w:val="83"/>
        </w:numPr>
        <w:overflowPunct w:val="0"/>
        <w:autoSpaceDE w:val="0"/>
        <w:autoSpaceDN w:val="0"/>
        <w:adjustRightInd w:val="0"/>
        <w:jc w:val="both"/>
        <w:textAlignment w:val="baseline"/>
      </w:pPr>
      <w:proofErr w:type="gramStart"/>
      <w:r w:rsidRPr="00116BB5">
        <w:t>Крепкий</w:t>
      </w:r>
      <w:proofErr w:type="gramEnd"/>
      <w:r w:rsidRPr="00116BB5">
        <w:t xml:space="preserve"> Л., Яхнина Н. Поставки товаров из давальческого сырья// Хозяйство и право, 1996, № 4,5.</w:t>
      </w:r>
    </w:p>
    <w:p w:rsidR="00113E34" w:rsidRDefault="00113E34" w:rsidP="00A12063">
      <w:pPr>
        <w:numPr>
          <w:ilvl w:val="0"/>
          <w:numId w:val="83"/>
        </w:numPr>
        <w:overflowPunct w:val="0"/>
        <w:autoSpaceDE w:val="0"/>
        <w:autoSpaceDN w:val="0"/>
        <w:adjustRightInd w:val="0"/>
        <w:jc w:val="both"/>
        <w:textAlignment w:val="baseline"/>
      </w:pPr>
      <w:proofErr w:type="spellStart"/>
      <w:r w:rsidRPr="00116BB5">
        <w:t>Кудашкин</w:t>
      </w:r>
      <w:proofErr w:type="spellEnd"/>
      <w:r w:rsidRPr="00116BB5">
        <w:t xml:space="preserve"> В. Особенности внешнеторговых договоров при поставках продукции военного назначения// Хозяйство и право, 1999, № 1.</w:t>
      </w:r>
    </w:p>
    <w:p w:rsidR="00113E34" w:rsidRDefault="00113E34" w:rsidP="00A12063">
      <w:pPr>
        <w:numPr>
          <w:ilvl w:val="0"/>
          <w:numId w:val="83"/>
        </w:numPr>
        <w:overflowPunct w:val="0"/>
        <w:autoSpaceDE w:val="0"/>
        <w:autoSpaceDN w:val="0"/>
        <w:adjustRightInd w:val="0"/>
        <w:jc w:val="both"/>
        <w:textAlignment w:val="baseline"/>
      </w:pPr>
      <w:r w:rsidRPr="00116BB5">
        <w:t xml:space="preserve">Шевченко Л, </w:t>
      </w:r>
      <w:proofErr w:type="spellStart"/>
      <w:r w:rsidRPr="00116BB5">
        <w:t>Гредин</w:t>
      </w:r>
      <w:proofErr w:type="spellEnd"/>
      <w:r w:rsidRPr="00116BB5">
        <w:t xml:space="preserve"> Г. Роль договора поставки в процессе формирования предпринимательских отношений// Хозяйство и право, 1999, № 8.</w:t>
      </w:r>
    </w:p>
    <w:p w:rsidR="00113E34" w:rsidRDefault="00113E34" w:rsidP="00A12063">
      <w:pPr>
        <w:numPr>
          <w:ilvl w:val="0"/>
          <w:numId w:val="83"/>
        </w:numPr>
        <w:overflowPunct w:val="0"/>
        <w:autoSpaceDE w:val="0"/>
        <w:autoSpaceDN w:val="0"/>
        <w:adjustRightInd w:val="0"/>
        <w:jc w:val="both"/>
        <w:textAlignment w:val="baseline"/>
      </w:pPr>
      <w:proofErr w:type="spellStart"/>
      <w:r w:rsidRPr="00116BB5">
        <w:t>Сейнароев</w:t>
      </w:r>
      <w:proofErr w:type="spellEnd"/>
      <w:r w:rsidRPr="00116BB5">
        <w:t xml:space="preserve"> Б.М. Договор энергоснабжения// Вестник ВАС РФ, 2000, №6,7.</w:t>
      </w:r>
    </w:p>
    <w:p w:rsidR="00113E34" w:rsidRDefault="00113E34" w:rsidP="00A12063">
      <w:pPr>
        <w:numPr>
          <w:ilvl w:val="0"/>
          <w:numId w:val="83"/>
        </w:numPr>
        <w:overflowPunct w:val="0"/>
        <w:autoSpaceDE w:val="0"/>
        <w:autoSpaceDN w:val="0"/>
        <w:adjustRightInd w:val="0"/>
        <w:jc w:val="both"/>
        <w:textAlignment w:val="baseline"/>
      </w:pPr>
      <w:r w:rsidRPr="00116BB5">
        <w:t>Логофет Д.Д. Договор транспортировки нефти по магистральному нефтепроводу// Право и экономика, 2003, №4.</w:t>
      </w:r>
    </w:p>
    <w:p w:rsidR="00113E34" w:rsidRDefault="00113E34" w:rsidP="00A12063">
      <w:pPr>
        <w:numPr>
          <w:ilvl w:val="0"/>
          <w:numId w:val="83"/>
        </w:numPr>
        <w:overflowPunct w:val="0"/>
        <w:autoSpaceDE w:val="0"/>
        <w:autoSpaceDN w:val="0"/>
        <w:adjustRightInd w:val="0"/>
        <w:jc w:val="both"/>
        <w:textAlignment w:val="baseline"/>
      </w:pPr>
      <w:r w:rsidRPr="00116BB5">
        <w:t>Куликова Л. О договоре энергоснабжения // Хозяйство и право, 1996, № 6.</w:t>
      </w:r>
    </w:p>
    <w:p w:rsidR="00113E34" w:rsidRDefault="00113E34" w:rsidP="00A12063">
      <w:pPr>
        <w:numPr>
          <w:ilvl w:val="0"/>
          <w:numId w:val="83"/>
        </w:numPr>
        <w:overflowPunct w:val="0"/>
        <w:autoSpaceDE w:val="0"/>
        <w:autoSpaceDN w:val="0"/>
        <w:adjustRightInd w:val="0"/>
        <w:jc w:val="both"/>
        <w:textAlignment w:val="baseline"/>
      </w:pPr>
      <w:proofErr w:type="spellStart"/>
      <w:r w:rsidRPr="00116BB5">
        <w:t>Веденин</w:t>
      </w:r>
      <w:proofErr w:type="spellEnd"/>
      <w:r w:rsidRPr="00116BB5">
        <w:t xml:space="preserve"> Н.Н. Договорные отношения в сфере реализации сельскохозяйственной продукции // Государство и право, 1998, №1.</w:t>
      </w:r>
    </w:p>
    <w:p w:rsidR="00113E34" w:rsidRDefault="00113E34" w:rsidP="00A12063">
      <w:pPr>
        <w:numPr>
          <w:ilvl w:val="0"/>
          <w:numId w:val="83"/>
        </w:numPr>
        <w:overflowPunct w:val="0"/>
        <w:autoSpaceDE w:val="0"/>
        <w:autoSpaceDN w:val="0"/>
        <w:adjustRightInd w:val="0"/>
        <w:jc w:val="both"/>
        <w:textAlignment w:val="baseline"/>
      </w:pPr>
      <w:r w:rsidRPr="00116BB5">
        <w:t>Садиков О.Н. Правовые вопросы газоснабжения. М.,1961.</w:t>
      </w:r>
    </w:p>
    <w:p w:rsidR="00113E34" w:rsidRDefault="00113E34" w:rsidP="00A12063">
      <w:pPr>
        <w:numPr>
          <w:ilvl w:val="0"/>
          <w:numId w:val="83"/>
        </w:numPr>
        <w:overflowPunct w:val="0"/>
        <w:autoSpaceDE w:val="0"/>
        <w:autoSpaceDN w:val="0"/>
        <w:adjustRightInd w:val="0"/>
        <w:jc w:val="both"/>
        <w:textAlignment w:val="baseline"/>
      </w:pPr>
      <w:proofErr w:type="gramStart"/>
      <w:r w:rsidRPr="00116BB5">
        <w:t>Ем В.С. Договор продажи недвижимости (Научно-практический комментарий действующего законодательства// Законодательство, 2005, №10.</w:t>
      </w:r>
      <w:proofErr w:type="gramEnd"/>
    </w:p>
    <w:p w:rsidR="00113E34" w:rsidRDefault="00113E34" w:rsidP="00A12063">
      <w:pPr>
        <w:numPr>
          <w:ilvl w:val="0"/>
          <w:numId w:val="83"/>
        </w:numPr>
        <w:overflowPunct w:val="0"/>
        <w:autoSpaceDE w:val="0"/>
        <w:autoSpaceDN w:val="0"/>
        <w:adjustRightInd w:val="0"/>
        <w:jc w:val="both"/>
        <w:textAlignment w:val="baseline"/>
      </w:pPr>
      <w:proofErr w:type="spellStart"/>
      <w:r w:rsidRPr="00116BB5">
        <w:lastRenderedPageBreak/>
        <w:t>Болтанова</w:t>
      </w:r>
      <w:proofErr w:type="spellEnd"/>
      <w:r w:rsidRPr="00116BB5">
        <w:t xml:space="preserve"> Е. Юридические лица как субъекты договора купли-продажи недвижимости» // Журнал российского права, 2000, № 12.</w:t>
      </w:r>
    </w:p>
    <w:p w:rsidR="00113E34" w:rsidRDefault="00113E34" w:rsidP="00A12063">
      <w:pPr>
        <w:numPr>
          <w:ilvl w:val="0"/>
          <w:numId w:val="83"/>
        </w:numPr>
        <w:overflowPunct w:val="0"/>
        <w:autoSpaceDE w:val="0"/>
        <w:autoSpaceDN w:val="0"/>
        <w:adjustRightInd w:val="0"/>
        <w:jc w:val="both"/>
        <w:textAlignment w:val="baseline"/>
      </w:pPr>
      <w:r w:rsidRPr="00116BB5">
        <w:t>Ем В.С. Договор продажи предприятия как форма отчуждения и приобретения// Законодательство, 1999, № 11.</w:t>
      </w:r>
    </w:p>
    <w:p w:rsidR="00113E34" w:rsidRDefault="00113E34" w:rsidP="00A12063">
      <w:pPr>
        <w:numPr>
          <w:ilvl w:val="0"/>
          <w:numId w:val="83"/>
        </w:numPr>
        <w:overflowPunct w:val="0"/>
        <w:autoSpaceDE w:val="0"/>
        <w:autoSpaceDN w:val="0"/>
        <w:adjustRightInd w:val="0"/>
        <w:jc w:val="both"/>
        <w:textAlignment w:val="baseline"/>
      </w:pPr>
      <w:proofErr w:type="spellStart"/>
      <w:r w:rsidRPr="00116BB5">
        <w:t>Петков</w:t>
      </w:r>
      <w:proofErr w:type="spellEnd"/>
      <w:r w:rsidRPr="00116BB5">
        <w:t xml:space="preserve"> Д. Регистрация перехода прав при продаже зданий// Хозяйство и право, 2000, № 11.</w:t>
      </w:r>
    </w:p>
    <w:p w:rsidR="00113E34" w:rsidRDefault="00113E34" w:rsidP="00A12063">
      <w:pPr>
        <w:numPr>
          <w:ilvl w:val="0"/>
          <w:numId w:val="83"/>
        </w:numPr>
        <w:overflowPunct w:val="0"/>
        <w:autoSpaceDE w:val="0"/>
        <w:autoSpaceDN w:val="0"/>
        <w:adjustRightInd w:val="0"/>
        <w:jc w:val="both"/>
        <w:textAlignment w:val="baseline"/>
      </w:pPr>
      <w:r w:rsidRPr="00116BB5">
        <w:t>Кузьмина И. Вещно-правовые последствия заключения, изменения и расторжения договора о продаже жилого помещения // Журнал российского права, 2000, № 11.</w:t>
      </w:r>
    </w:p>
    <w:p w:rsidR="00113E34" w:rsidRPr="00537552" w:rsidRDefault="00113E34" w:rsidP="00A12063">
      <w:pPr>
        <w:numPr>
          <w:ilvl w:val="0"/>
          <w:numId w:val="83"/>
        </w:numPr>
        <w:overflowPunct w:val="0"/>
        <w:autoSpaceDE w:val="0"/>
        <w:autoSpaceDN w:val="0"/>
        <w:adjustRightInd w:val="0"/>
        <w:jc w:val="both"/>
        <w:textAlignment w:val="baseline"/>
      </w:pPr>
      <w:r w:rsidRPr="00116BB5">
        <w:t>Мищенко Г. Федеральный Закон «О государственной регистрации прав на недвижимое имущество и сделок с ним» и гражданское законодательство// Хозяйство и право, 1999,№ 10.</w:t>
      </w:r>
    </w:p>
    <w:p w:rsidR="00113E34" w:rsidRDefault="00113E34" w:rsidP="00AA4F58">
      <w:pPr>
        <w:jc w:val="both"/>
        <w:rPr>
          <w:b/>
        </w:rPr>
      </w:pPr>
      <w:r>
        <w:rPr>
          <w:b/>
        </w:rPr>
        <w:t>Раздел 2.</w:t>
      </w:r>
    </w:p>
    <w:p w:rsidR="00113E34" w:rsidRPr="00537552" w:rsidRDefault="00113E34" w:rsidP="00AA4F58">
      <w:pPr>
        <w:jc w:val="both"/>
        <w:rPr>
          <w:b/>
        </w:rPr>
      </w:pPr>
      <w:r w:rsidRPr="00537552">
        <w:rPr>
          <w:b/>
        </w:rPr>
        <w:t>Тема 5. Договор мены. Договор дарения.</w:t>
      </w:r>
    </w:p>
    <w:p w:rsidR="00113E34" w:rsidRPr="00537552" w:rsidRDefault="00113E34" w:rsidP="005A1477">
      <w:pPr>
        <w:ind w:firstLine="720"/>
        <w:jc w:val="both"/>
      </w:pPr>
      <w:r w:rsidRPr="00537552">
        <w:t>Понятие и элементы договора мены. Содержание договора. Отличие договора мены от договора купли-продажи, договора поставки.</w:t>
      </w:r>
    </w:p>
    <w:p w:rsidR="00113E34" w:rsidRPr="00537552" w:rsidRDefault="00113E34" w:rsidP="005A1477">
      <w:pPr>
        <w:ind w:firstLine="720"/>
        <w:jc w:val="both"/>
      </w:pPr>
      <w:r w:rsidRPr="00641B66">
        <w:t>Понятие договора дарения. Форма договора. Предмет договора. Содержание договора. Ограничение дарения. Отмена дарения. Ответственность</w:t>
      </w:r>
      <w:r w:rsidRPr="00537552">
        <w:t xml:space="preserve"> по договору. Пожертвование.</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29"/>
        </w:numPr>
        <w:overflowPunct w:val="0"/>
        <w:autoSpaceDE w:val="0"/>
        <w:autoSpaceDN w:val="0"/>
        <w:adjustRightInd w:val="0"/>
        <w:jc w:val="both"/>
        <w:textAlignment w:val="baseline"/>
      </w:pPr>
      <w:r w:rsidRPr="00537552">
        <w:t>Гражданский Кодекс, гл.31,32.</w:t>
      </w:r>
    </w:p>
    <w:p w:rsidR="00113E34" w:rsidRPr="00641B66" w:rsidRDefault="00113E34" w:rsidP="00A12063">
      <w:pPr>
        <w:numPr>
          <w:ilvl w:val="0"/>
          <w:numId w:val="29"/>
        </w:numPr>
        <w:overflowPunct w:val="0"/>
        <w:autoSpaceDE w:val="0"/>
        <w:autoSpaceDN w:val="0"/>
        <w:adjustRightInd w:val="0"/>
        <w:jc w:val="both"/>
        <w:textAlignment w:val="baseline"/>
      </w:pPr>
      <w:r w:rsidRPr="00537552">
        <w:t>Федеральный Закон от 21.07.97. №122-ФЗ «О государственной регистрации прав на недвижимое имущество и сделок с ним».</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26"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E53E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sz w:val="24"/>
          <w:szCs w:val="24"/>
        </w:rPr>
        <w:t xml:space="preserve">1. </w:t>
      </w:r>
      <w:r w:rsidRPr="00537552">
        <w:rPr>
          <w:b/>
          <w:sz w:val="24"/>
          <w:szCs w:val="24"/>
        </w:rPr>
        <w:t>Основная литература</w:t>
      </w:r>
    </w:p>
    <w:p w:rsidR="00113E34" w:rsidRPr="00537552" w:rsidRDefault="00113E34" w:rsidP="005A1477">
      <w:pPr>
        <w:pStyle w:val="af1"/>
        <w:ind w:left="283"/>
        <w:rPr>
          <w:sz w:val="24"/>
          <w:szCs w:val="24"/>
        </w:rPr>
      </w:pPr>
      <w:r>
        <w:rPr>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ind w:left="283"/>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113E34" w:rsidRDefault="00113E34" w:rsidP="005A1477">
      <w:pPr>
        <w:jc w:val="both"/>
        <w:rPr>
          <w:b/>
        </w:rPr>
      </w:pPr>
      <w:r w:rsidRPr="00537552">
        <w:rPr>
          <w:b/>
        </w:rPr>
        <w:t>Дополнительная литература</w:t>
      </w:r>
    </w:p>
    <w:p w:rsidR="00113E34" w:rsidRPr="00537552" w:rsidRDefault="00113E34" w:rsidP="005A1477">
      <w:pPr>
        <w:jc w:val="both"/>
      </w:pPr>
      <w:r w:rsidRPr="00537552">
        <w:t xml:space="preserve">1. </w:t>
      </w:r>
      <w:proofErr w:type="spellStart"/>
      <w:r w:rsidRPr="00537552">
        <w:t>Витрянский</w:t>
      </w:r>
      <w:proofErr w:type="spellEnd"/>
      <w:r w:rsidRPr="00537552">
        <w:t xml:space="preserve"> В.В. Договор мены // Вестник ВАС РФ,2000, №1,2.</w:t>
      </w:r>
    </w:p>
    <w:p w:rsidR="00113E34" w:rsidRDefault="00113E34" w:rsidP="005A1477">
      <w:pPr>
        <w:jc w:val="both"/>
      </w:pPr>
      <w:r w:rsidRPr="00537552">
        <w:t>2. Анохин В., Незнамова Е. Вопросы теории и практики рассмотрения споров // Хозяйство и право, 2002, № 10.</w:t>
      </w:r>
    </w:p>
    <w:p w:rsidR="00113E34" w:rsidRDefault="00113E34" w:rsidP="005A1477">
      <w:pPr>
        <w:jc w:val="both"/>
      </w:pPr>
      <w:r>
        <w:t xml:space="preserve">3. </w:t>
      </w:r>
      <w:proofErr w:type="spellStart"/>
      <w:r w:rsidRPr="00537552">
        <w:t>Кабалкин</w:t>
      </w:r>
      <w:proofErr w:type="spellEnd"/>
      <w:r w:rsidRPr="00537552">
        <w:t xml:space="preserve"> А. Договор мены // Российская юстиция, 1997,№ 4.</w:t>
      </w:r>
    </w:p>
    <w:p w:rsidR="00113E34" w:rsidRPr="00BA7F41" w:rsidRDefault="00113E34" w:rsidP="005A1477">
      <w:pPr>
        <w:jc w:val="both"/>
      </w:pPr>
      <w:r>
        <w:t xml:space="preserve">4. </w:t>
      </w:r>
      <w:proofErr w:type="spellStart"/>
      <w:r w:rsidRPr="00537552">
        <w:t>Кабалкин</w:t>
      </w:r>
      <w:proofErr w:type="spellEnd"/>
      <w:r w:rsidRPr="00537552">
        <w:t xml:space="preserve"> А. Договор дарения // Российская юстиция, 1997,№8.</w:t>
      </w:r>
    </w:p>
    <w:p w:rsidR="00113E34" w:rsidRPr="00ED712A" w:rsidRDefault="00113E34" w:rsidP="005A1477">
      <w:pPr>
        <w:jc w:val="both"/>
        <w:rPr>
          <w:b/>
        </w:rPr>
      </w:pPr>
      <w:r w:rsidRPr="00ED712A">
        <w:rPr>
          <w:b/>
        </w:rPr>
        <w:t>Раздел 3.</w:t>
      </w:r>
    </w:p>
    <w:p w:rsidR="00113E34" w:rsidRPr="00537552" w:rsidRDefault="00113E34" w:rsidP="005A1477">
      <w:pPr>
        <w:jc w:val="both"/>
        <w:rPr>
          <w:b/>
        </w:rPr>
      </w:pPr>
      <w:r w:rsidRPr="00537552">
        <w:rPr>
          <w:b/>
        </w:rPr>
        <w:t>Тема 6. Договор ренты.</w:t>
      </w:r>
    </w:p>
    <w:p w:rsidR="00113E34" w:rsidRPr="00537552" w:rsidRDefault="00113E34" w:rsidP="005A1477">
      <w:pPr>
        <w:ind w:firstLine="720"/>
        <w:jc w:val="both"/>
      </w:pPr>
      <w:r w:rsidRPr="00537552">
        <w:t xml:space="preserve">Понятие договора ренты и его виды. Стороны, форма и предмет договора. Содержание договора, способы обеспечения рентных платежей. </w:t>
      </w:r>
    </w:p>
    <w:p w:rsidR="00113E34" w:rsidRPr="00537552" w:rsidRDefault="00113E34" w:rsidP="005A1477">
      <w:pPr>
        <w:ind w:firstLine="720"/>
        <w:jc w:val="both"/>
      </w:pPr>
      <w:r w:rsidRPr="00537552">
        <w:t>Договор постоянной ренты. Содержание договора. Риск случайной гибели имущества, переданного под выплату постоянной ренты.</w:t>
      </w:r>
    </w:p>
    <w:p w:rsidR="00113E34" w:rsidRPr="00537552" w:rsidRDefault="00113E34" w:rsidP="005A1477">
      <w:pPr>
        <w:ind w:firstLine="720"/>
        <w:jc w:val="both"/>
      </w:pPr>
      <w:r w:rsidRPr="00537552">
        <w:t xml:space="preserve">Договор пожизненной ренты. Содержание договора. Размер пожизненной ренты и сроки ее выплаты. Риск случайной гибели имущества, переданного под выплату пожизненной ренты. </w:t>
      </w:r>
    </w:p>
    <w:p w:rsidR="00113E34" w:rsidRPr="00537552" w:rsidRDefault="00113E34" w:rsidP="005A1477">
      <w:pPr>
        <w:ind w:firstLine="720"/>
        <w:jc w:val="both"/>
      </w:pPr>
      <w:r w:rsidRPr="00537552">
        <w:lastRenderedPageBreak/>
        <w:t>Договор пожизненного содержания с иждивением как вид договора пожизненной ренты. Содержание договора. Прекращение договора.</w:t>
      </w:r>
    </w:p>
    <w:p w:rsidR="00113E34" w:rsidRPr="00537552" w:rsidRDefault="00113E34" w:rsidP="005A1477">
      <w:pPr>
        <w:ind w:firstLine="720"/>
        <w:jc w:val="both"/>
        <w:rPr>
          <w:b/>
        </w:rPr>
      </w:pPr>
      <w:r w:rsidRPr="00537552">
        <w:rPr>
          <w:b/>
        </w:rPr>
        <w:t>Нормативно-правовые акты.</w:t>
      </w:r>
    </w:p>
    <w:p w:rsidR="00113E34" w:rsidRPr="00073FE2" w:rsidRDefault="00113E34" w:rsidP="00A12063">
      <w:pPr>
        <w:numPr>
          <w:ilvl w:val="0"/>
          <w:numId w:val="30"/>
        </w:numPr>
        <w:overflowPunct w:val="0"/>
        <w:autoSpaceDE w:val="0"/>
        <w:autoSpaceDN w:val="0"/>
        <w:adjustRightInd w:val="0"/>
        <w:jc w:val="both"/>
        <w:textAlignment w:val="baseline"/>
      </w:pPr>
      <w:r w:rsidRPr="00537552">
        <w:t>Гражданский Кодекс РФ, гл.33</w:t>
      </w:r>
    </w:p>
    <w:p w:rsidR="00113E34" w:rsidRPr="00537552" w:rsidRDefault="00113E34" w:rsidP="005A1477">
      <w:pPr>
        <w:ind w:left="283"/>
        <w:jc w:val="both"/>
        <w:rPr>
          <w:b/>
        </w:rPr>
      </w:pPr>
      <w:r w:rsidRPr="00537552">
        <w:t xml:space="preserve">1. </w:t>
      </w: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27"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E53E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Pr="00537552" w:rsidRDefault="00113E34" w:rsidP="005A1477">
      <w:pPr>
        <w:pStyle w:val="af1"/>
        <w:ind w:left="283"/>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ind w:left="283"/>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firstLine="720"/>
        <w:jc w:val="both"/>
        <w:rPr>
          <w:b/>
        </w:rPr>
      </w:pPr>
      <w:r w:rsidRPr="00537552">
        <w:rPr>
          <w:b/>
        </w:rPr>
        <w:t>Дополнительная литература.</w:t>
      </w:r>
    </w:p>
    <w:p w:rsidR="00113E34" w:rsidRPr="00537552" w:rsidRDefault="00113E34" w:rsidP="00A12063">
      <w:pPr>
        <w:numPr>
          <w:ilvl w:val="0"/>
          <w:numId w:val="31"/>
        </w:numPr>
        <w:overflowPunct w:val="0"/>
        <w:autoSpaceDE w:val="0"/>
        <w:autoSpaceDN w:val="0"/>
        <w:adjustRightInd w:val="0"/>
        <w:jc w:val="both"/>
        <w:textAlignment w:val="baseline"/>
      </w:pPr>
      <w:r w:rsidRPr="00537552">
        <w:t>Ем В.С. Договор ренты // Законодательство, 1999, № 5.</w:t>
      </w:r>
    </w:p>
    <w:p w:rsidR="00113E34" w:rsidRPr="00537552" w:rsidRDefault="00113E34" w:rsidP="00A12063">
      <w:pPr>
        <w:numPr>
          <w:ilvl w:val="0"/>
          <w:numId w:val="31"/>
        </w:numPr>
        <w:overflowPunct w:val="0"/>
        <w:autoSpaceDE w:val="0"/>
        <w:autoSpaceDN w:val="0"/>
        <w:adjustRightInd w:val="0"/>
        <w:jc w:val="both"/>
        <w:textAlignment w:val="baseline"/>
        <w:rPr>
          <w:b/>
        </w:rPr>
      </w:pPr>
      <w:r w:rsidRPr="00537552">
        <w:t>Леонова Г.Б. Договор пожизненного содержания с иждивением // Законодательство, 1999,№ 8.</w:t>
      </w:r>
    </w:p>
    <w:p w:rsidR="00113E34" w:rsidRPr="00BA7F41" w:rsidRDefault="00113E34" w:rsidP="00A12063">
      <w:pPr>
        <w:numPr>
          <w:ilvl w:val="0"/>
          <w:numId w:val="31"/>
        </w:numPr>
        <w:overflowPunct w:val="0"/>
        <w:autoSpaceDE w:val="0"/>
        <w:autoSpaceDN w:val="0"/>
        <w:adjustRightInd w:val="0"/>
        <w:jc w:val="both"/>
        <w:textAlignment w:val="baseline"/>
        <w:rPr>
          <w:b/>
        </w:rPr>
      </w:pPr>
      <w:proofErr w:type="spellStart"/>
      <w:r w:rsidRPr="00537552">
        <w:t>Цыбуленко</w:t>
      </w:r>
      <w:proofErr w:type="spellEnd"/>
      <w:r w:rsidRPr="00537552">
        <w:t xml:space="preserve"> З. Рента и пожизненное содержание с иждивением: </w:t>
      </w:r>
      <w:proofErr w:type="spellStart"/>
      <w:r w:rsidRPr="00537552">
        <w:t>Коммент</w:t>
      </w:r>
      <w:proofErr w:type="spellEnd"/>
      <w:r w:rsidRPr="00537552">
        <w:t>. ГК РФ // Российская юстиция, 1997, № 6,7.</w:t>
      </w:r>
    </w:p>
    <w:p w:rsidR="00113E34" w:rsidRDefault="00113E34" w:rsidP="005A1477">
      <w:pPr>
        <w:ind w:firstLine="720"/>
        <w:jc w:val="both"/>
        <w:rPr>
          <w:b/>
        </w:rPr>
      </w:pPr>
      <w:r>
        <w:rPr>
          <w:b/>
        </w:rPr>
        <w:t xml:space="preserve">Раздел 4. </w:t>
      </w:r>
    </w:p>
    <w:p w:rsidR="00113E34" w:rsidRPr="00537552" w:rsidRDefault="00113E34" w:rsidP="00AA4F58">
      <w:pPr>
        <w:jc w:val="both"/>
        <w:rPr>
          <w:b/>
        </w:rPr>
      </w:pPr>
      <w:r w:rsidRPr="00537552">
        <w:rPr>
          <w:b/>
        </w:rPr>
        <w:t>Тема 7. Договор аренды.</w:t>
      </w:r>
    </w:p>
    <w:p w:rsidR="00113E34" w:rsidRPr="00537552" w:rsidRDefault="00113E34" w:rsidP="005A1477">
      <w:pPr>
        <w:ind w:firstLine="720"/>
        <w:jc w:val="both"/>
      </w:pPr>
      <w:r w:rsidRPr="00537552">
        <w:t xml:space="preserve">Понятие договора аренды. Форма, срок, предмет договора. Права и обязанности сторон. Арендная плата. Досрочное расторжение договора. </w:t>
      </w:r>
    </w:p>
    <w:p w:rsidR="00113E34" w:rsidRPr="00537552" w:rsidRDefault="00113E34" w:rsidP="005A1477">
      <w:pPr>
        <w:ind w:firstLine="720"/>
        <w:jc w:val="both"/>
        <w:rPr>
          <w:b/>
        </w:rPr>
      </w:pPr>
      <w:r w:rsidRPr="00537552">
        <w:t xml:space="preserve">Особенности видов договора аренды. Договор проката. Аренда транспортных средств. Аренда зданий и сооружений. Аренда предприятий. Финансовая аренда (лизинг).  </w:t>
      </w:r>
      <w:r w:rsidRPr="00537552">
        <w:rPr>
          <w:b/>
        </w:rPr>
        <w:t xml:space="preserve">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32"/>
        </w:numPr>
        <w:overflowPunct w:val="0"/>
        <w:autoSpaceDE w:val="0"/>
        <w:autoSpaceDN w:val="0"/>
        <w:adjustRightInd w:val="0"/>
        <w:jc w:val="both"/>
        <w:textAlignment w:val="baseline"/>
      </w:pPr>
      <w:r w:rsidRPr="00537552">
        <w:t>Гражданский Кодекс РФ, гл.34.</w:t>
      </w:r>
    </w:p>
    <w:p w:rsidR="00113E34" w:rsidRPr="00537552" w:rsidRDefault="00113E34" w:rsidP="00A12063">
      <w:pPr>
        <w:numPr>
          <w:ilvl w:val="0"/>
          <w:numId w:val="32"/>
        </w:numPr>
        <w:overflowPunct w:val="0"/>
        <w:autoSpaceDE w:val="0"/>
        <w:autoSpaceDN w:val="0"/>
        <w:adjustRightInd w:val="0"/>
        <w:jc w:val="both"/>
        <w:textAlignment w:val="baseline"/>
      </w:pPr>
      <w:r w:rsidRPr="00537552">
        <w:t xml:space="preserve">Федеральный Закон от 29.10.98. №164-ФЗ «О финансовой аренде (лизинге)». </w:t>
      </w:r>
    </w:p>
    <w:p w:rsidR="00113E34" w:rsidRPr="00537552" w:rsidRDefault="00113E34" w:rsidP="00A12063">
      <w:pPr>
        <w:numPr>
          <w:ilvl w:val="0"/>
          <w:numId w:val="32"/>
        </w:numPr>
        <w:overflowPunct w:val="0"/>
        <w:autoSpaceDE w:val="0"/>
        <w:autoSpaceDN w:val="0"/>
        <w:adjustRightInd w:val="0"/>
        <w:jc w:val="both"/>
        <w:textAlignment w:val="baseline"/>
      </w:pPr>
      <w:r w:rsidRPr="00537552">
        <w:t>Постановление Правительства РФ от15.08.97. №1025 «Об утверждении правил бытового обслуживания населения в Российской Федерации».</w:t>
      </w:r>
    </w:p>
    <w:p w:rsidR="00113E34" w:rsidRPr="00537552" w:rsidRDefault="00113E34" w:rsidP="005A1477">
      <w:pPr>
        <w:ind w:firstLine="720"/>
        <w:jc w:val="both"/>
        <w:rPr>
          <w:b/>
        </w:rPr>
      </w:pPr>
      <w:r w:rsidRPr="00537552">
        <w:rPr>
          <w:b/>
        </w:rPr>
        <w:t>Материалы судебной практики.</w:t>
      </w:r>
    </w:p>
    <w:p w:rsidR="00113E34" w:rsidRPr="00537552" w:rsidRDefault="00113E34" w:rsidP="005A1477">
      <w:pPr>
        <w:jc w:val="both"/>
      </w:pPr>
      <w:r w:rsidRPr="00537552">
        <w:t>1. Письмо Высшего Арбитражного суда РФ «О Федеральном законе «О лизинге» от 3.12.98. №С5-7/УЗ-908.</w:t>
      </w:r>
    </w:p>
    <w:p w:rsidR="00113E34" w:rsidRPr="00537552" w:rsidRDefault="00113E34" w:rsidP="005A1477">
      <w:pPr>
        <w:jc w:val="both"/>
      </w:pPr>
      <w:r w:rsidRPr="00537552">
        <w:t>2. Постановление Пленума Верховного Суда РФ от 29.09.94. №7 «О практике рассмотрения судами дел о защите прав потребителей».</w:t>
      </w:r>
    </w:p>
    <w:p w:rsidR="00113E34" w:rsidRPr="00537552" w:rsidRDefault="00113E34" w:rsidP="005A1477">
      <w:pPr>
        <w:jc w:val="both"/>
      </w:pPr>
      <w:r w:rsidRPr="00537552">
        <w:t>3. Постановление Пленума ВАС РФ от 28.02.95. №3 «О приватизации арендного предприятия».</w:t>
      </w:r>
    </w:p>
    <w:p w:rsidR="00113E34" w:rsidRPr="00537552" w:rsidRDefault="00113E34" w:rsidP="005A1477">
      <w:pPr>
        <w:jc w:val="both"/>
        <w:rPr>
          <w:b/>
        </w:rPr>
      </w:pPr>
      <w:r w:rsidRPr="00537552">
        <w:t xml:space="preserve"> </w:t>
      </w:r>
      <w:r w:rsidRPr="00537552">
        <w:tab/>
      </w: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28"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BA7F41" w:rsidRDefault="00113E34" w:rsidP="00BA7F41">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360"/>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E55E30">
        <w:rPr>
          <w:bCs/>
          <w:sz w:val="24"/>
          <w:szCs w:val="24"/>
        </w:rPr>
        <w:t>1</w:t>
      </w:r>
      <w:r w:rsidRPr="00537552">
        <w:rPr>
          <w:bCs/>
          <w:sz w:val="24"/>
          <w:szCs w:val="24"/>
        </w:rPr>
        <w:t xml:space="preserve">. </w:t>
      </w:r>
      <w:r w:rsidRPr="00537552">
        <w:rPr>
          <w:sz w:val="24"/>
          <w:szCs w:val="24"/>
        </w:rPr>
        <w:t>Российское гражданское право: Учебник: В 2 т. Т.2/ Под ред. Е.А. Суханова. М.,201</w:t>
      </w:r>
      <w:r>
        <w:rPr>
          <w:sz w:val="24"/>
          <w:szCs w:val="24"/>
        </w:rPr>
        <w:t>3</w:t>
      </w:r>
      <w:r w:rsidRPr="00537552">
        <w:rPr>
          <w:sz w:val="24"/>
          <w:szCs w:val="24"/>
        </w:rPr>
        <w:t>.</w:t>
      </w:r>
    </w:p>
    <w:p w:rsidR="00113E34" w:rsidRPr="00537552" w:rsidRDefault="00113E34" w:rsidP="005A1477">
      <w:pPr>
        <w:jc w:val="both"/>
        <w:rPr>
          <w:bCs/>
        </w:rPr>
      </w:pPr>
      <w:r w:rsidRPr="00537552">
        <w:rPr>
          <w:bCs/>
        </w:rPr>
        <w:lastRenderedPageBreak/>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rPr>
      </w:pPr>
      <w:r w:rsidRPr="00537552">
        <w:rPr>
          <w:b/>
        </w:rPr>
        <w:t>Дополнительная литература.</w:t>
      </w:r>
    </w:p>
    <w:p w:rsidR="00113E34" w:rsidRPr="00537552" w:rsidRDefault="00113E34" w:rsidP="00A12063">
      <w:pPr>
        <w:numPr>
          <w:ilvl w:val="0"/>
          <w:numId w:val="33"/>
        </w:numPr>
        <w:overflowPunct w:val="0"/>
        <w:autoSpaceDE w:val="0"/>
        <w:autoSpaceDN w:val="0"/>
        <w:adjustRightInd w:val="0"/>
        <w:jc w:val="both"/>
        <w:textAlignment w:val="baseline"/>
      </w:pPr>
      <w:proofErr w:type="spellStart"/>
      <w:r w:rsidRPr="00537552">
        <w:t>Витрянский</w:t>
      </w:r>
      <w:proofErr w:type="spellEnd"/>
      <w:r w:rsidRPr="00537552">
        <w:t xml:space="preserve"> В.В. Договор аренды и его виды. М., 1999.</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Брагинский М.И. Договор финансовой аренды (лизинг) // Право и экономика,1999, №5.</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Романец Ю.В. Договоры, направленные на передачу имущества во временное пользование// Законодательство, 1999,№12.</w:t>
      </w:r>
    </w:p>
    <w:p w:rsidR="00113E34" w:rsidRPr="00537552" w:rsidRDefault="00113E34" w:rsidP="00A12063">
      <w:pPr>
        <w:numPr>
          <w:ilvl w:val="0"/>
          <w:numId w:val="33"/>
        </w:numPr>
        <w:overflowPunct w:val="0"/>
        <w:autoSpaceDE w:val="0"/>
        <w:autoSpaceDN w:val="0"/>
        <w:adjustRightInd w:val="0"/>
        <w:jc w:val="both"/>
        <w:textAlignment w:val="baseline"/>
        <w:rPr>
          <w:b/>
        </w:rPr>
      </w:pPr>
      <w:proofErr w:type="spellStart"/>
      <w:r w:rsidRPr="00537552">
        <w:t>Дороговцева</w:t>
      </w:r>
      <w:proofErr w:type="spellEnd"/>
      <w:r w:rsidRPr="00537552">
        <w:t xml:space="preserve"> Е. Здание, сооружение и нежилое помещение как объекты аренды недвижимости (проблемы соотношения и разграничения понятий)// Государство и право, 2002, № 7.</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Кузнецов Н. Ответственность за неисполнение или ненадлежащее исполнение лизинговых обязательств// Журнал российского права, 2001, № 3.</w:t>
      </w:r>
    </w:p>
    <w:p w:rsidR="00113E34" w:rsidRPr="00537552" w:rsidRDefault="00113E34" w:rsidP="00A12063">
      <w:pPr>
        <w:numPr>
          <w:ilvl w:val="0"/>
          <w:numId w:val="33"/>
        </w:numPr>
        <w:overflowPunct w:val="0"/>
        <w:autoSpaceDE w:val="0"/>
        <w:autoSpaceDN w:val="0"/>
        <w:adjustRightInd w:val="0"/>
        <w:jc w:val="both"/>
        <w:textAlignment w:val="baseline"/>
        <w:rPr>
          <w:b/>
        </w:rPr>
      </w:pPr>
      <w:proofErr w:type="spellStart"/>
      <w:r w:rsidRPr="00537552">
        <w:t>Павлодский</w:t>
      </w:r>
      <w:proofErr w:type="spellEnd"/>
      <w:r w:rsidRPr="00537552">
        <w:t xml:space="preserve"> Е. Лизинг как инструмент рыночных отношений: пути совершенствования//Журнал российского права, 2000, № 10.</w:t>
      </w:r>
    </w:p>
    <w:p w:rsidR="00113E34" w:rsidRPr="00537552" w:rsidRDefault="00113E34" w:rsidP="00A12063">
      <w:pPr>
        <w:numPr>
          <w:ilvl w:val="0"/>
          <w:numId w:val="33"/>
        </w:numPr>
        <w:overflowPunct w:val="0"/>
        <w:autoSpaceDE w:val="0"/>
        <w:autoSpaceDN w:val="0"/>
        <w:adjustRightInd w:val="0"/>
        <w:jc w:val="both"/>
        <w:textAlignment w:val="baseline"/>
        <w:rPr>
          <w:b/>
        </w:rPr>
      </w:pPr>
      <w:proofErr w:type="spellStart"/>
      <w:r w:rsidRPr="00537552">
        <w:t>Гутков</w:t>
      </w:r>
      <w:proofErr w:type="spellEnd"/>
      <w:r w:rsidRPr="00537552">
        <w:t xml:space="preserve"> О. Государственная регистрация права аренды// Хозяйство и право,1999,№5.</w:t>
      </w:r>
    </w:p>
    <w:p w:rsidR="00113E34" w:rsidRPr="00537552" w:rsidRDefault="00113E34" w:rsidP="00A12063">
      <w:pPr>
        <w:numPr>
          <w:ilvl w:val="0"/>
          <w:numId w:val="33"/>
        </w:numPr>
        <w:overflowPunct w:val="0"/>
        <w:autoSpaceDE w:val="0"/>
        <w:autoSpaceDN w:val="0"/>
        <w:adjustRightInd w:val="0"/>
        <w:jc w:val="both"/>
        <w:textAlignment w:val="baseline"/>
      </w:pPr>
      <w:proofErr w:type="spellStart"/>
      <w:r w:rsidRPr="00537552">
        <w:t>Газман</w:t>
      </w:r>
      <w:proofErr w:type="spellEnd"/>
      <w:r w:rsidRPr="00537552">
        <w:t xml:space="preserve"> В. Российский лизинг нуждается в законодательной поддержке// Хозяйство и право, 2001, № 1.</w:t>
      </w:r>
    </w:p>
    <w:p w:rsidR="00113E34" w:rsidRPr="00537552" w:rsidRDefault="00113E34" w:rsidP="00A12063">
      <w:pPr>
        <w:numPr>
          <w:ilvl w:val="0"/>
          <w:numId w:val="33"/>
        </w:numPr>
        <w:overflowPunct w:val="0"/>
        <w:autoSpaceDE w:val="0"/>
        <w:autoSpaceDN w:val="0"/>
        <w:adjustRightInd w:val="0"/>
        <w:jc w:val="both"/>
        <w:textAlignment w:val="baseline"/>
      </w:pPr>
      <w:proofErr w:type="spellStart"/>
      <w:r w:rsidRPr="00537552">
        <w:t>Саффиулин</w:t>
      </w:r>
      <w:proofErr w:type="spellEnd"/>
      <w:r w:rsidRPr="00537552">
        <w:t xml:space="preserve"> Д.Н. Общие положения об аренде//Хозяйство и право,1990,№3.</w:t>
      </w:r>
    </w:p>
    <w:p w:rsidR="00113E34" w:rsidRPr="00537552" w:rsidRDefault="00113E34" w:rsidP="00A12063">
      <w:pPr>
        <w:numPr>
          <w:ilvl w:val="0"/>
          <w:numId w:val="33"/>
        </w:numPr>
        <w:overflowPunct w:val="0"/>
        <w:autoSpaceDE w:val="0"/>
        <w:autoSpaceDN w:val="0"/>
        <w:adjustRightInd w:val="0"/>
        <w:jc w:val="both"/>
        <w:textAlignment w:val="baseline"/>
        <w:rPr>
          <w:b/>
        </w:rPr>
      </w:pPr>
      <w:proofErr w:type="spellStart"/>
      <w:r w:rsidRPr="00537552">
        <w:t>Исрафилов</w:t>
      </w:r>
      <w:proofErr w:type="spellEnd"/>
      <w:r w:rsidRPr="00537552">
        <w:t xml:space="preserve"> И. Аренда нежилых помещений//Хозяйство и право, 1997, №10.</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Калмыков Ю.Х. Значение и правовая природа договора аренды предприятия //Советское государство и право,1989,№3.</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 xml:space="preserve">Коняев И.В. Правовые вопросы лизинга в Российской Федерации // </w:t>
      </w:r>
      <w:proofErr w:type="spellStart"/>
      <w:r w:rsidRPr="00537552">
        <w:t>Изв</w:t>
      </w:r>
      <w:proofErr w:type="gramStart"/>
      <w:r w:rsidRPr="00537552">
        <w:t>.в</w:t>
      </w:r>
      <w:proofErr w:type="gramEnd"/>
      <w:r w:rsidRPr="00537552">
        <w:t>узов</w:t>
      </w:r>
      <w:proofErr w:type="spellEnd"/>
      <w:r w:rsidRPr="00537552">
        <w:t xml:space="preserve"> Правоведение,1996,№1.</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Королев С. Нужны новые подходы к лизинговому законодательству// Хозяйство и право, 2001, №9.</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Харитонова Ю.С. Финансовая аренда (лизинг) // Заоконодательство,1998,№1.</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Комарова Т.Ю. Нежилые помещения как объект аренды// Законодательство,1999,№12.</w:t>
      </w:r>
    </w:p>
    <w:p w:rsidR="00113E34" w:rsidRPr="00537552" w:rsidRDefault="00113E34" w:rsidP="00A12063">
      <w:pPr>
        <w:numPr>
          <w:ilvl w:val="0"/>
          <w:numId w:val="33"/>
        </w:numPr>
        <w:overflowPunct w:val="0"/>
        <w:autoSpaceDE w:val="0"/>
        <w:autoSpaceDN w:val="0"/>
        <w:adjustRightInd w:val="0"/>
        <w:jc w:val="both"/>
        <w:textAlignment w:val="baseline"/>
        <w:rPr>
          <w:b/>
        </w:rPr>
      </w:pPr>
      <w:r w:rsidRPr="00537552">
        <w:t>Скороходова А, Евдокимова И. Международный финансовый лизинг// Законодательство и экономика, 1999,№8.</w:t>
      </w:r>
    </w:p>
    <w:p w:rsidR="00113E34" w:rsidRPr="00BA7F41" w:rsidRDefault="00113E34" w:rsidP="00A12063">
      <w:pPr>
        <w:numPr>
          <w:ilvl w:val="0"/>
          <w:numId w:val="33"/>
        </w:numPr>
        <w:overflowPunct w:val="0"/>
        <w:autoSpaceDE w:val="0"/>
        <w:autoSpaceDN w:val="0"/>
        <w:adjustRightInd w:val="0"/>
        <w:jc w:val="both"/>
        <w:textAlignment w:val="baseline"/>
        <w:rPr>
          <w:b/>
        </w:rPr>
      </w:pPr>
      <w:r w:rsidRPr="00537552">
        <w:t>Шаталов С. Лизинг недвижимости и проблемы государственной регистрации // Хозяйство и право, 2001, №9.</w:t>
      </w:r>
    </w:p>
    <w:p w:rsidR="00113E34" w:rsidRDefault="00113E34" w:rsidP="005A1477">
      <w:pPr>
        <w:ind w:firstLine="720"/>
        <w:jc w:val="both"/>
        <w:rPr>
          <w:b/>
        </w:rPr>
      </w:pPr>
      <w:r>
        <w:rPr>
          <w:b/>
        </w:rPr>
        <w:t xml:space="preserve">Раздел 5. </w:t>
      </w:r>
    </w:p>
    <w:p w:rsidR="00113E34" w:rsidRPr="00537552" w:rsidRDefault="00113E34" w:rsidP="00AA4F58">
      <w:pPr>
        <w:jc w:val="both"/>
        <w:rPr>
          <w:b/>
        </w:rPr>
      </w:pPr>
      <w:r w:rsidRPr="00537552">
        <w:rPr>
          <w:b/>
        </w:rPr>
        <w:t>Тема 8. Жилищное право.</w:t>
      </w:r>
    </w:p>
    <w:p w:rsidR="00113E34" w:rsidRPr="00537552" w:rsidRDefault="00113E34" w:rsidP="005A1477">
      <w:pPr>
        <w:ind w:firstLine="720"/>
        <w:jc w:val="both"/>
      </w:pPr>
      <w:r w:rsidRPr="00537552">
        <w:t xml:space="preserve">Понятие и структура жилищного законодательства. Действие жилищного законодательства. </w:t>
      </w:r>
    </w:p>
    <w:p w:rsidR="00113E34" w:rsidRPr="00537552" w:rsidRDefault="00113E34" w:rsidP="005A1477">
      <w:pPr>
        <w:ind w:firstLine="720"/>
        <w:jc w:val="both"/>
      </w:pPr>
      <w:r w:rsidRPr="00537552">
        <w:t xml:space="preserve">Понятие жилищного фонда. Классификация жилищных фондов. Жилищное правоотношение. </w:t>
      </w:r>
    </w:p>
    <w:p w:rsidR="00113E34" w:rsidRPr="00537552" w:rsidRDefault="00113E34" w:rsidP="005A1477">
      <w:pPr>
        <w:ind w:firstLine="720"/>
        <w:jc w:val="both"/>
      </w:pPr>
      <w:r w:rsidRPr="00537552">
        <w:t xml:space="preserve">Возникновение жилищных правоотношений. </w:t>
      </w:r>
      <w:proofErr w:type="gramStart"/>
      <w:r w:rsidRPr="00537552">
        <w:t>Возникновение права на жилые помещение социального использования.</w:t>
      </w:r>
      <w:proofErr w:type="gramEnd"/>
      <w:r w:rsidRPr="00537552">
        <w:t xml:space="preserve"> Возникновение права на жилые помещения, сдаваемые в коммерческий наем. Возникновение права на жилые помещения, находящиеся в собственности граждан. Возникновение права на жилые помещения в домах жилищно-строительных и жилищных кооперативов. Возникновение права на служебные и специализированные жилые помещения. Иные основания возникновения права на жилые помещения. </w:t>
      </w:r>
    </w:p>
    <w:p w:rsidR="00113E34" w:rsidRPr="00537552" w:rsidRDefault="00113E34" w:rsidP="005A1477">
      <w:pPr>
        <w:ind w:firstLine="720"/>
        <w:jc w:val="both"/>
      </w:pPr>
      <w:r w:rsidRPr="00537552">
        <w:t xml:space="preserve">Договор социального найма и договор коммерческого найма. Предмет жилищных правоотношений. Жилищные нормы. Право на дополнительную площадь. Излишки жилой площади. Субъекты жилищных правоотношений. Стороны в жилищных правоотношениях. Члены семьи пользователя жилого помещения. Поднаниматели, временные жильцы и иные лица, не имеющие самостоятельного права пользования жилым помещением. Содержание жилищных правоотношений. Право пользования помещениями. Оплата жилого помещения и коммунальных услуг. Содержание и ремонт жилого помещения. Обмен жилого помещения. Приватизация жилого помещения. Права и </w:t>
      </w:r>
      <w:r w:rsidRPr="00537552">
        <w:lastRenderedPageBreak/>
        <w:t xml:space="preserve">обязанности при предоставлении другого помещения. </w:t>
      </w:r>
      <w:proofErr w:type="gramStart"/>
      <w:r w:rsidRPr="00537552">
        <w:t xml:space="preserve">Изменение жилищных правоотношений при вселении в помещение членов семьи и других лиц, при выбытии членов семьи, при разделе жилого помещения, при объединении пользователей в одну семью, при замене нанимателя или члена кооператива, при получении освободившегося в квартире помещения, при отказе пользователя от части жилого помещения, при переустройстве и перепланировке жилого помещения, при переводе жилого помещения в другой правовой режим. </w:t>
      </w:r>
      <w:proofErr w:type="gramEnd"/>
    </w:p>
    <w:p w:rsidR="00113E34" w:rsidRPr="00537552" w:rsidRDefault="00113E34" w:rsidP="005A1477">
      <w:pPr>
        <w:ind w:firstLine="720"/>
        <w:jc w:val="both"/>
      </w:pPr>
      <w:r w:rsidRPr="00537552">
        <w:t xml:space="preserve">Охрана жилищных правоотношений. Сохранение жилой площади за временно отсутствующими, переселение на время капитального ремонта. Принудительный обмен. Административное выселение. </w:t>
      </w:r>
    </w:p>
    <w:p w:rsidR="00113E34" w:rsidRPr="00537552" w:rsidRDefault="00113E34" w:rsidP="005A1477">
      <w:pPr>
        <w:ind w:firstLine="720"/>
        <w:jc w:val="both"/>
      </w:pPr>
      <w:r>
        <w:t>Товарищество собственников недвижимости</w:t>
      </w:r>
      <w:r w:rsidRPr="00537552">
        <w:t>.</w:t>
      </w:r>
    </w:p>
    <w:p w:rsidR="00113E34" w:rsidRPr="00537552" w:rsidRDefault="00113E34" w:rsidP="005A1477">
      <w:pPr>
        <w:ind w:firstLine="720"/>
        <w:jc w:val="both"/>
      </w:pPr>
      <w:r w:rsidRPr="00537552">
        <w:t>Основания прекращения жилищных правоотношений. Выселение.</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34"/>
        </w:numPr>
        <w:overflowPunct w:val="0"/>
        <w:autoSpaceDE w:val="0"/>
        <w:autoSpaceDN w:val="0"/>
        <w:adjustRightInd w:val="0"/>
        <w:jc w:val="both"/>
        <w:textAlignment w:val="baseline"/>
      </w:pPr>
      <w:r w:rsidRPr="00537552">
        <w:t>Конституция РФ от 12.12.93.</w:t>
      </w:r>
    </w:p>
    <w:p w:rsidR="00113E34" w:rsidRPr="00537552" w:rsidRDefault="00113E34" w:rsidP="00A12063">
      <w:pPr>
        <w:numPr>
          <w:ilvl w:val="0"/>
          <w:numId w:val="34"/>
        </w:numPr>
        <w:overflowPunct w:val="0"/>
        <w:autoSpaceDE w:val="0"/>
        <w:autoSpaceDN w:val="0"/>
        <w:adjustRightInd w:val="0"/>
        <w:jc w:val="both"/>
        <w:textAlignment w:val="baseline"/>
      </w:pPr>
      <w:r w:rsidRPr="00537552">
        <w:t>Гражданский Кодекс РФ, гл.35.</w:t>
      </w:r>
    </w:p>
    <w:p w:rsidR="00113E34" w:rsidRPr="00537552" w:rsidRDefault="00113E34" w:rsidP="00A12063">
      <w:pPr>
        <w:numPr>
          <w:ilvl w:val="0"/>
          <w:numId w:val="34"/>
        </w:numPr>
        <w:overflowPunct w:val="0"/>
        <w:autoSpaceDE w:val="0"/>
        <w:autoSpaceDN w:val="0"/>
        <w:adjustRightInd w:val="0"/>
        <w:jc w:val="both"/>
        <w:textAlignment w:val="baseline"/>
      </w:pPr>
      <w:r w:rsidRPr="00537552">
        <w:t>Жилищный кодекс РФ от 29.12.2004г. №188-ФЗ.</w:t>
      </w:r>
    </w:p>
    <w:p w:rsidR="00113E34" w:rsidRPr="00537552" w:rsidRDefault="00113E34" w:rsidP="005A1477">
      <w:pPr>
        <w:ind w:firstLine="720"/>
        <w:jc w:val="both"/>
      </w:pPr>
      <w:r w:rsidRPr="00537552">
        <w:rPr>
          <w:b/>
        </w:rPr>
        <w:t>Материалы судебной практики.</w:t>
      </w:r>
    </w:p>
    <w:p w:rsidR="00113E34" w:rsidRPr="00537552" w:rsidRDefault="00113E34" w:rsidP="005A1477">
      <w:pPr>
        <w:jc w:val="both"/>
      </w:pPr>
      <w:r w:rsidRPr="00537552">
        <w:t>1. Постановление Конституционного Суда РФ о 15.06.06г. №6-П.</w:t>
      </w:r>
    </w:p>
    <w:p w:rsidR="00113E34" w:rsidRPr="00537552" w:rsidRDefault="00113E34" w:rsidP="005A1477">
      <w:pPr>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29"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E53E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887EC1" w:rsidRDefault="00113E34" w:rsidP="005A1477">
      <w:pPr>
        <w:jc w:val="both"/>
        <w:rPr>
          <w:bCs/>
        </w:rPr>
      </w:pPr>
      <w:r w:rsidRPr="00537552">
        <w:rPr>
          <w:b/>
        </w:rPr>
        <w:t>Дополнительная литература.</w:t>
      </w:r>
    </w:p>
    <w:p w:rsidR="00113E34" w:rsidRPr="00537552" w:rsidRDefault="00113E34" w:rsidP="00A12063">
      <w:pPr>
        <w:numPr>
          <w:ilvl w:val="0"/>
          <w:numId w:val="73"/>
        </w:numPr>
        <w:overflowPunct w:val="0"/>
        <w:autoSpaceDE w:val="0"/>
        <w:autoSpaceDN w:val="0"/>
        <w:adjustRightInd w:val="0"/>
        <w:jc w:val="both"/>
        <w:textAlignment w:val="baseline"/>
      </w:pPr>
      <w:r w:rsidRPr="00537552">
        <w:t>Жилищный кодекс РФ. Постатейный комментарий./Под ред. П.В. Крашенинникова. М.,2005.</w:t>
      </w:r>
    </w:p>
    <w:p w:rsidR="00113E34" w:rsidRPr="00537552" w:rsidRDefault="00113E34" w:rsidP="00A12063">
      <w:pPr>
        <w:numPr>
          <w:ilvl w:val="0"/>
          <w:numId w:val="73"/>
        </w:numPr>
        <w:overflowPunct w:val="0"/>
        <w:autoSpaceDE w:val="0"/>
        <w:autoSpaceDN w:val="0"/>
        <w:adjustRightInd w:val="0"/>
        <w:jc w:val="both"/>
        <w:textAlignment w:val="baseline"/>
      </w:pPr>
      <w:r w:rsidRPr="00537552">
        <w:t>Литовкин В.Н. Комментарий к Жилищному Кодексу РФ. М., 2005.</w:t>
      </w:r>
    </w:p>
    <w:p w:rsidR="00113E34" w:rsidRPr="00BA7F41" w:rsidRDefault="00113E34" w:rsidP="00A12063">
      <w:pPr>
        <w:numPr>
          <w:ilvl w:val="0"/>
          <w:numId w:val="73"/>
        </w:numPr>
        <w:overflowPunct w:val="0"/>
        <w:autoSpaceDE w:val="0"/>
        <w:autoSpaceDN w:val="0"/>
        <w:adjustRightInd w:val="0"/>
        <w:jc w:val="both"/>
        <w:textAlignment w:val="baseline"/>
      </w:pPr>
      <w:r w:rsidRPr="00537552">
        <w:t xml:space="preserve">Толстой Ю.К. Жилищное право. М., 1996. </w:t>
      </w:r>
    </w:p>
    <w:p w:rsidR="00113E34" w:rsidRDefault="00113E34" w:rsidP="005A1477">
      <w:pPr>
        <w:ind w:firstLine="720"/>
        <w:jc w:val="both"/>
        <w:rPr>
          <w:b/>
        </w:rPr>
      </w:pPr>
      <w:r>
        <w:rPr>
          <w:b/>
        </w:rPr>
        <w:t>Раздел 6.</w:t>
      </w:r>
    </w:p>
    <w:p w:rsidR="00113E34" w:rsidRPr="00537552" w:rsidRDefault="00113E34" w:rsidP="005A1477">
      <w:pPr>
        <w:ind w:firstLine="720"/>
        <w:jc w:val="both"/>
        <w:rPr>
          <w:b/>
        </w:rPr>
      </w:pPr>
      <w:r w:rsidRPr="00537552">
        <w:rPr>
          <w:b/>
        </w:rPr>
        <w:t>Тема 9. Договор безвозмездного пользования имуществом (договор ссуды).</w:t>
      </w:r>
    </w:p>
    <w:p w:rsidR="00113E34" w:rsidRPr="00537552" w:rsidRDefault="00113E34" w:rsidP="005A1477">
      <w:pPr>
        <w:ind w:firstLine="720"/>
        <w:jc w:val="both"/>
      </w:pPr>
      <w:r w:rsidRPr="00537552">
        <w:t xml:space="preserve">Понятие договора, его элементы. </w:t>
      </w:r>
    </w:p>
    <w:p w:rsidR="00113E34" w:rsidRPr="00537552" w:rsidRDefault="00113E34" w:rsidP="005A1477">
      <w:pPr>
        <w:ind w:firstLine="720"/>
        <w:jc w:val="both"/>
      </w:pPr>
      <w:r w:rsidRPr="00537552">
        <w:t>Содержание договора. Ответственность за недостатки вещи, переданной в безвозмездное пользование. Обязанности ссудополучателя по содержанию вещи. Риск случайной гибели или повреждения вещи. Ответственность за вред, причиненный третьему лицу в результате использования вещи. Досрочное расторжение договора. Прекращение договора безвозмездного пользования.</w:t>
      </w:r>
    </w:p>
    <w:p w:rsidR="00113E34" w:rsidRPr="00537552" w:rsidRDefault="00113E34" w:rsidP="005A1477">
      <w:pPr>
        <w:ind w:firstLine="720"/>
        <w:jc w:val="both"/>
      </w:pPr>
      <w:r w:rsidRPr="00537552">
        <w:rPr>
          <w:b/>
        </w:rPr>
        <w:t>Нормативно-правовые акты.</w:t>
      </w:r>
    </w:p>
    <w:p w:rsidR="00113E34" w:rsidRPr="00537552" w:rsidRDefault="00113E34" w:rsidP="00A12063">
      <w:pPr>
        <w:numPr>
          <w:ilvl w:val="0"/>
          <w:numId w:val="35"/>
        </w:numPr>
        <w:overflowPunct w:val="0"/>
        <w:autoSpaceDE w:val="0"/>
        <w:autoSpaceDN w:val="0"/>
        <w:adjustRightInd w:val="0"/>
        <w:jc w:val="both"/>
        <w:textAlignment w:val="baseline"/>
      </w:pPr>
      <w:r w:rsidRPr="00537552">
        <w:t>Гражданский кодекс РФ, ч.1,2.</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0" w:tgtFrame="_blank" w:history="1">
        <w:r w:rsidRPr="00FC4F4C">
          <w:rPr>
            <w:rStyle w:val="dash04130438043f0435044004410441044b043b043a0430char"/>
            <w:color w:val="0000FF"/>
            <w:u w:val="single"/>
          </w:rPr>
          <w:t>http://www.biblio-online.ru/home/%25D0%2593%25D1%2580%25D0%25B0%25D0%25B6%25D0%25B4%25D0%25B0%25D0%25BD%25D1%2581%25D0%25BA%25D0%25BE%25D0%25B5+%25D0%</w:t>
        </w:r>
        <w:r w:rsidRPr="00FC4F4C">
          <w:rPr>
            <w:rStyle w:val="dash04130438043f0435044004410441044b043b043a0430char"/>
            <w:color w:val="0000FF"/>
            <w:u w:val="single"/>
          </w:rPr>
          <w:lastRenderedPageBreak/>
          <w:t>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E53E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Pr="00537552" w:rsidRDefault="00113E34" w:rsidP="005A1477">
      <w:pPr>
        <w:pStyle w:val="af1"/>
        <w:ind w:left="283"/>
        <w:rPr>
          <w:sz w:val="24"/>
          <w:szCs w:val="24"/>
        </w:rPr>
      </w:pPr>
      <w:r w:rsidRPr="00EA7894">
        <w:rPr>
          <w:bCs/>
          <w:sz w:val="24"/>
          <w:szCs w:val="24"/>
        </w:rPr>
        <w:t xml:space="preserve">1. </w:t>
      </w:r>
      <w:r w:rsidRPr="00EA7894">
        <w:rPr>
          <w:sz w:val="24"/>
          <w:szCs w:val="24"/>
        </w:rPr>
        <w:t>Российское</w:t>
      </w:r>
      <w:r w:rsidRPr="00537552">
        <w:rPr>
          <w:sz w:val="24"/>
          <w:szCs w:val="24"/>
        </w:rPr>
        <w:t xml:space="preserve">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ind w:left="283"/>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firstLine="720"/>
        <w:jc w:val="both"/>
      </w:pPr>
      <w:r w:rsidRPr="00537552">
        <w:rPr>
          <w:b/>
        </w:rPr>
        <w:t>Дополнительная литература.</w:t>
      </w:r>
    </w:p>
    <w:p w:rsidR="00113E34" w:rsidRPr="00537552" w:rsidRDefault="00113E34" w:rsidP="005A1477">
      <w:pPr>
        <w:jc w:val="both"/>
      </w:pPr>
      <w:r w:rsidRPr="00537552">
        <w:t xml:space="preserve">1. </w:t>
      </w:r>
      <w:proofErr w:type="spellStart"/>
      <w:r w:rsidRPr="00537552">
        <w:t>Кабалкин</w:t>
      </w:r>
      <w:proofErr w:type="spellEnd"/>
      <w:r w:rsidRPr="00537552">
        <w:t xml:space="preserve"> А. Договор безвозмездного пользования: </w:t>
      </w:r>
      <w:proofErr w:type="spellStart"/>
      <w:r w:rsidRPr="00537552">
        <w:t>Коммент</w:t>
      </w:r>
      <w:proofErr w:type="spellEnd"/>
      <w:r w:rsidRPr="00537552">
        <w:t>. ГК РФ// Российская юстиция, 1997, № 10.</w:t>
      </w:r>
    </w:p>
    <w:p w:rsidR="00113E34" w:rsidRDefault="00113E34" w:rsidP="005A1477">
      <w:pPr>
        <w:ind w:firstLine="720"/>
        <w:jc w:val="both"/>
        <w:rPr>
          <w:b/>
        </w:rPr>
      </w:pPr>
    </w:p>
    <w:p w:rsidR="00113E34" w:rsidRDefault="00113E34" w:rsidP="005A1477">
      <w:pPr>
        <w:ind w:firstLine="720"/>
        <w:jc w:val="both"/>
        <w:rPr>
          <w:b/>
        </w:rPr>
      </w:pPr>
      <w:r>
        <w:rPr>
          <w:b/>
        </w:rPr>
        <w:t>Раздел 7.</w:t>
      </w:r>
    </w:p>
    <w:p w:rsidR="00113E34" w:rsidRPr="00537552" w:rsidRDefault="00113E34" w:rsidP="00AA4F58">
      <w:pPr>
        <w:jc w:val="both"/>
        <w:rPr>
          <w:b/>
        </w:rPr>
      </w:pPr>
      <w:r w:rsidRPr="00537552">
        <w:rPr>
          <w:b/>
        </w:rPr>
        <w:t>Тема 10. Договор подряда.</w:t>
      </w:r>
    </w:p>
    <w:p w:rsidR="00113E34" w:rsidRPr="00537552" w:rsidRDefault="00113E34" w:rsidP="005A1477">
      <w:pPr>
        <w:ind w:firstLine="720"/>
        <w:jc w:val="both"/>
      </w:pPr>
      <w:r w:rsidRPr="00537552">
        <w:t>Понятие и виды договора подряда. Стороны, предмет договора. Содержание договора. Права и обязанности подрядчика. Генеральный подрядчик и субподрядчик. Права и обязанности заказчика. Ответственность сторон за нарушение условий договора. Срок исковой давности для требований, предъявляемых в связи с ненадлежащим качеством работ.</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36"/>
        </w:numPr>
        <w:overflowPunct w:val="0"/>
        <w:autoSpaceDE w:val="0"/>
        <w:autoSpaceDN w:val="0"/>
        <w:adjustRightInd w:val="0"/>
        <w:jc w:val="both"/>
        <w:textAlignment w:val="baseline"/>
      </w:pPr>
      <w:r w:rsidRPr="00537552">
        <w:t>Гражданский Кодекс РФ, гл. 37.</w:t>
      </w:r>
    </w:p>
    <w:p w:rsidR="00113E34" w:rsidRPr="00537552" w:rsidRDefault="00113E34" w:rsidP="005A1477">
      <w:pPr>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1.</w:t>
      </w:r>
      <w:r w:rsidRPr="00AA456C">
        <w:rPr>
          <w:rStyle w:val="dash041e0431044b0447043d0430044f0020044204300431043b043804460430char"/>
          <w:bCs/>
          <w:color w:val="000000"/>
        </w:rPr>
        <w:t xml:space="preserve">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1"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Pr="00537552" w:rsidRDefault="00113E34" w:rsidP="005A1477">
      <w:pPr>
        <w:pStyle w:val="af1"/>
        <w:ind w:left="283"/>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ind w:left="283"/>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left="283"/>
        <w:jc w:val="both"/>
        <w:rPr>
          <w:b/>
        </w:rPr>
      </w:pPr>
      <w:r w:rsidRPr="00537552">
        <w:rPr>
          <w:b/>
        </w:rPr>
        <w:t>Дополнительная литература</w:t>
      </w:r>
    </w:p>
    <w:p w:rsidR="00113E34" w:rsidRPr="00537552" w:rsidRDefault="00113E34" w:rsidP="00A12063">
      <w:pPr>
        <w:numPr>
          <w:ilvl w:val="0"/>
          <w:numId w:val="74"/>
        </w:numPr>
        <w:overflowPunct w:val="0"/>
        <w:autoSpaceDE w:val="0"/>
        <w:autoSpaceDN w:val="0"/>
        <w:adjustRightInd w:val="0"/>
        <w:jc w:val="both"/>
        <w:textAlignment w:val="baseline"/>
      </w:pPr>
      <w:r w:rsidRPr="00537552">
        <w:t>Брагинский М.И. Договор подряда и подобные ему договоры. М., 1999.</w:t>
      </w:r>
    </w:p>
    <w:p w:rsidR="00113E34" w:rsidRPr="00BA7F41" w:rsidRDefault="00113E34" w:rsidP="00A12063">
      <w:pPr>
        <w:numPr>
          <w:ilvl w:val="0"/>
          <w:numId w:val="74"/>
        </w:numPr>
        <w:overflowPunct w:val="0"/>
        <w:autoSpaceDE w:val="0"/>
        <w:autoSpaceDN w:val="0"/>
        <w:adjustRightInd w:val="0"/>
        <w:jc w:val="both"/>
        <w:textAlignment w:val="baseline"/>
      </w:pPr>
      <w:r w:rsidRPr="00537552">
        <w:t xml:space="preserve">Брагинский М.И., </w:t>
      </w:r>
      <w:proofErr w:type="spellStart"/>
      <w:r w:rsidRPr="00537552">
        <w:t>Витрянский</w:t>
      </w:r>
      <w:proofErr w:type="spellEnd"/>
      <w:r w:rsidRPr="00537552">
        <w:t xml:space="preserve"> В.В. Договорное право. Книга третья: Договоры о выполнении работ и оказании услуг. М.,2002.</w:t>
      </w:r>
    </w:p>
    <w:p w:rsidR="00113E34" w:rsidRDefault="00113E34" w:rsidP="005A1477">
      <w:pPr>
        <w:ind w:firstLine="720"/>
        <w:jc w:val="both"/>
        <w:rPr>
          <w:b/>
        </w:rPr>
      </w:pPr>
      <w:r>
        <w:rPr>
          <w:b/>
        </w:rPr>
        <w:t>Раздел 8.</w:t>
      </w:r>
    </w:p>
    <w:p w:rsidR="00113E34" w:rsidRPr="00537552" w:rsidRDefault="00113E34" w:rsidP="00AA4F58">
      <w:pPr>
        <w:jc w:val="both"/>
        <w:rPr>
          <w:b/>
        </w:rPr>
      </w:pPr>
      <w:r w:rsidRPr="00537552">
        <w:rPr>
          <w:b/>
        </w:rPr>
        <w:t>Тема 11. Договор бытового подряда. Договор строительного подряда. Договор подряда на выполнение проектных и изыскательских работ. Подрядные работы для государственных нужд. Договоры на выполнение научно-исследовательских, опытно-конструкторских и технологических работ.</w:t>
      </w:r>
    </w:p>
    <w:p w:rsidR="00113E34" w:rsidRPr="00537552" w:rsidRDefault="00113E34" w:rsidP="005A1477">
      <w:pPr>
        <w:ind w:firstLine="720"/>
        <w:jc w:val="both"/>
      </w:pPr>
      <w:r w:rsidRPr="00537552">
        <w:t>Понятие и элементы договора бытового подряда. Правовое регулирование договора бытового подряда. Содержание договора.</w:t>
      </w:r>
    </w:p>
    <w:p w:rsidR="00113E34" w:rsidRPr="00537552" w:rsidRDefault="00113E34" w:rsidP="005A1477">
      <w:pPr>
        <w:ind w:firstLine="720"/>
        <w:jc w:val="both"/>
      </w:pPr>
      <w:r w:rsidRPr="00537552">
        <w:t>Понятие и элементы договора строительного подряда. Содержание договора строительного подряда. Подготовка, уточнение и изменение технической документации. Контроль и надзор за выполнением работ. Сдача-приемка законченного строительством объекта. Ответственность по договору.</w:t>
      </w:r>
    </w:p>
    <w:p w:rsidR="00113E34" w:rsidRPr="00537552" w:rsidRDefault="00113E34" w:rsidP="005A1477">
      <w:pPr>
        <w:ind w:firstLine="720"/>
        <w:jc w:val="both"/>
      </w:pPr>
      <w:r w:rsidRPr="00537552">
        <w:t>Договор подряда на выполнение проектных и изыскательских работ. Понятие и элементы договора. Содержание договора. Ответственность сторон.</w:t>
      </w:r>
    </w:p>
    <w:p w:rsidR="00113E34" w:rsidRPr="00537552" w:rsidRDefault="00113E34" w:rsidP="005A1477">
      <w:pPr>
        <w:ind w:firstLine="720"/>
        <w:jc w:val="both"/>
      </w:pPr>
      <w:r w:rsidRPr="00537552">
        <w:t xml:space="preserve">Подрядные работы для государственных нужд. Понятие государственного контракта на выполнение подрядных работ для государственных нужд. Стороны </w:t>
      </w:r>
      <w:r w:rsidRPr="00537552">
        <w:lastRenderedPageBreak/>
        <w:t>государственного контракта. Заключение государственного контракта. Содержание государственного контракта.</w:t>
      </w:r>
    </w:p>
    <w:p w:rsidR="00113E34" w:rsidRPr="00537552" w:rsidRDefault="00113E34" w:rsidP="005A1477">
      <w:pPr>
        <w:ind w:firstLine="720"/>
        <w:jc w:val="both"/>
      </w:pPr>
      <w:r w:rsidRPr="00537552">
        <w:t>Понятие и элементы договоров на</w:t>
      </w:r>
      <w:r w:rsidRPr="00537552">
        <w:rPr>
          <w:b/>
        </w:rPr>
        <w:t xml:space="preserve"> </w:t>
      </w:r>
      <w:r w:rsidRPr="00537552">
        <w:t xml:space="preserve">выполнение научно-исследовательских, опытно-конструкторских и технологических работ (НИ и ОКР). Содержание договора. Права сторон на результаты работ. Ответственность сторон.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37"/>
        </w:numPr>
        <w:overflowPunct w:val="0"/>
        <w:autoSpaceDE w:val="0"/>
        <w:autoSpaceDN w:val="0"/>
        <w:adjustRightInd w:val="0"/>
        <w:jc w:val="both"/>
        <w:textAlignment w:val="baseline"/>
      </w:pPr>
      <w:r w:rsidRPr="00537552">
        <w:t>Гражданский Кодекс РФ.</w:t>
      </w:r>
    </w:p>
    <w:p w:rsidR="00113E34" w:rsidRPr="00537552" w:rsidRDefault="00113E34" w:rsidP="00A12063">
      <w:pPr>
        <w:numPr>
          <w:ilvl w:val="0"/>
          <w:numId w:val="38"/>
        </w:numPr>
        <w:overflowPunct w:val="0"/>
        <w:autoSpaceDE w:val="0"/>
        <w:autoSpaceDN w:val="0"/>
        <w:adjustRightInd w:val="0"/>
        <w:jc w:val="both"/>
        <w:textAlignment w:val="baseline"/>
      </w:pPr>
      <w:r w:rsidRPr="00537552">
        <w:t>Постановление Правительства РФ от 15.08.97. № 1025 «Об утверждении правил бытового обслуживания населения в Российской Федерации».</w:t>
      </w:r>
    </w:p>
    <w:p w:rsidR="00113E34" w:rsidRPr="00537552" w:rsidRDefault="00113E34" w:rsidP="005A1477">
      <w:pPr>
        <w:ind w:firstLine="720"/>
        <w:jc w:val="both"/>
        <w:rPr>
          <w:b/>
        </w:rPr>
      </w:pPr>
      <w:r w:rsidRPr="00537552">
        <w:rPr>
          <w:b/>
        </w:rPr>
        <w:t>Материалы судебной практики.</w:t>
      </w:r>
    </w:p>
    <w:p w:rsidR="00113E34" w:rsidRPr="00537552" w:rsidRDefault="00113E34" w:rsidP="005A1477">
      <w:pPr>
        <w:jc w:val="both"/>
        <w:rPr>
          <w:b/>
        </w:rPr>
      </w:pPr>
      <w:r w:rsidRPr="00537552">
        <w:t>1. Информационное письмо от 24. 01. 2000 № 51 «Обзор практики разрешения споров по договору строительного подряда».</w:t>
      </w:r>
    </w:p>
    <w:p w:rsidR="00113E34" w:rsidRPr="00537552" w:rsidRDefault="00113E34" w:rsidP="005A1477">
      <w:pPr>
        <w:jc w:val="both"/>
        <w:rPr>
          <w:b/>
        </w:rPr>
      </w:pPr>
      <w:r w:rsidRPr="00537552">
        <w:t xml:space="preserve">  </w:t>
      </w:r>
      <w:r w:rsidRPr="00537552">
        <w:tab/>
      </w: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2"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360"/>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firstLine="720"/>
        <w:jc w:val="both"/>
      </w:pPr>
      <w:r w:rsidRPr="00537552">
        <w:rPr>
          <w:b/>
        </w:rPr>
        <w:t>Дополнительная литература.</w:t>
      </w:r>
    </w:p>
    <w:p w:rsidR="00113E34" w:rsidRPr="00537552" w:rsidRDefault="00113E34" w:rsidP="00A12063">
      <w:pPr>
        <w:numPr>
          <w:ilvl w:val="0"/>
          <w:numId w:val="75"/>
        </w:numPr>
        <w:overflowPunct w:val="0"/>
        <w:autoSpaceDE w:val="0"/>
        <w:autoSpaceDN w:val="0"/>
        <w:adjustRightInd w:val="0"/>
        <w:jc w:val="both"/>
        <w:textAlignment w:val="baseline"/>
      </w:pPr>
      <w:r w:rsidRPr="00537552">
        <w:t>Брагинский М.И. Договор подряда и ему подобные договоры. М., 1999.</w:t>
      </w:r>
    </w:p>
    <w:p w:rsidR="00113E34" w:rsidRPr="00537552" w:rsidRDefault="00113E34" w:rsidP="00A12063">
      <w:pPr>
        <w:numPr>
          <w:ilvl w:val="0"/>
          <w:numId w:val="75"/>
        </w:numPr>
        <w:overflowPunct w:val="0"/>
        <w:autoSpaceDE w:val="0"/>
        <w:autoSpaceDN w:val="0"/>
        <w:adjustRightInd w:val="0"/>
        <w:jc w:val="both"/>
        <w:textAlignment w:val="baseline"/>
      </w:pPr>
      <w:r w:rsidRPr="00537552">
        <w:t>Брагинский М. Подряд, выполнение научно-исследовательских, опытно-конструкторских и технологических работ, возмездное оказание услу</w:t>
      </w:r>
      <w:proofErr w:type="gramStart"/>
      <w:r w:rsidRPr="00537552">
        <w:t>г(</w:t>
      </w:r>
      <w:proofErr w:type="gramEnd"/>
      <w:r w:rsidRPr="00537552">
        <w:t xml:space="preserve">главы 37,38,39): </w:t>
      </w:r>
      <w:proofErr w:type="spellStart"/>
      <w:r w:rsidRPr="00537552">
        <w:t>Коммент</w:t>
      </w:r>
      <w:proofErr w:type="spellEnd"/>
      <w:r w:rsidRPr="00537552">
        <w:t>. ГК РФ // Хозяйство и право, 1996, № 5.</w:t>
      </w:r>
    </w:p>
    <w:p w:rsidR="00113E34" w:rsidRPr="00537552" w:rsidRDefault="00113E34" w:rsidP="00A12063">
      <w:pPr>
        <w:numPr>
          <w:ilvl w:val="0"/>
          <w:numId w:val="75"/>
        </w:numPr>
        <w:overflowPunct w:val="0"/>
        <w:autoSpaceDE w:val="0"/>
        <w:autoSpaceDN w:val="0"/>
        <w:adjustRightInd w:val="0"/>
        <w:jc w:val="both"/>
        <w:textAlignment w:val="baseline"/>
      </w:pPr>
      <w:r w:rsidRPr="00537552">
        <w:t xml:space="preserve">Харисов Ф., </w:t>
      </w:r>
      <w:proofErr w:type="spellStart"/>
      <w:r w:rsidRPr="00537552">
        <w:t>Фаршатов</w:t>
      </w:r>
      <w:proofErr w:type="spellEnd"/>
      <w:r w:rsidRPr="00537552">
        <w:t xml:space="preserve"> И. Санкции в договоре строительного подряда// Хозяйство и право, 1999, № 7.</w:t>
      </w:r>
    </w:p>
    <w:p w:rsidR="00113E34" w:rsidRPr="00537552" w:rsidRDefault="00113E34" w:rsidP="00A12063">
      <w:pPr>
        <w:numPr>
          <w:ilvl w:val="0"/>
          <w:numId w:val="75"/>
        </w:numPr>
        <w:overflowPunct w:val="0"/>
        <w:autoSpaceDE w:val="0"/>
        <w:autoSpaceDN w:val="0"/>
        <w:adjustRightInd w:val="0"/>
        <w:jc w:val="both"/>
        <w:textAlignment w:val="baseline"/>
      </w:pPr>
      <w:proofErr w:type="spellStart"/>
      <w:r w:rsidRPr="00537552">
        <w:t>Кабалкин</w:t>
      </w:r>
      <w:proofErr w:type="spellEnd"/>
      <w:r w:rsidRPr="00537552">
        <w:t xml:space="preserve"> А.Ю. Гражданско-правовой договор в сфере обслуживания. М, 1980.</w:t>
      </w:r>
    </w:p>
    <w:p w:rsidR="00113E34" w:rsidRPr="00537552" w:rsidRDefault="00113E34" w:rsidP="00A12063">
      <w:pPr>
        <w:numPr>
          <w:ilvl w:val="0"/>
          <w:numId w:val="75"/>
        </w:numPr>
        <w:overflowPunct w:val="0"/>
        <w:autoSpaceDE w:val="0"/>
        <w:autoSpaceDN w:val="0"/>
        <w:adjustRightInd w:val="0"/>
        <w:jc w:val="both"/>
        <w:textAlignment w:val="baseline"/>
      </w:pPr>
      <w:proofErr w:type="spellStart"/>
      <w:r w:rsidRPr="00537552">
        <w:t>Занковский</w:t>
      </w:r>
      <w:proofErr w:type="spellEnd"/>
      <w:r w:rsidRPr="00537552">
        <w:t xml:space="preserve"> С.С. Субподряд в капитальном строительстве. М, 1986.</w:t>
      </w:r>
    </w:p>
    <w:p w:rsidR="00113E34" w:rsidRPr="00537552" w:rsidRDefault="00113E34" w:rsidP="00A12063">
      <w:pPr>
        <w:numPr>
          <w:ilvl w:val="0"/>
          <w:numId w:val="75"/>
        </w:numPr>
        <w:overflowPunct w:val="0"/>
        <w:autoSpaceDE w:val="0"/>
        <w:autoSpaceDN w:val="0"/>
        <w:adjustRightInd w:val="0"/>
        <w:jc w:val="both"/>
        <w:textAlignment w:val="baseline"/>
      </w:pPr>
      <w:r w:rsidRPr="00537552">
        <w:t xml:space="preserve">Иванов А.В. </w:t>
      </w:r>
      <w:proofErr w:type="spellStart"/>
      <w:r w:rsidRPr="00537552">
        <w:t>Отвественность</w:t>
      </w:r>
      <w:proofErr w:type="spellEnd"/>
      <w:r w:rsidRPr="00537552">
        <w:t xml:space="preserve"> по договору подряда на капитальное строительство. М.,1990.</w:t>
      </w:r>
    </w:p>
    <w:p w:rsidR="00113E34" w:rsidRPr="00537552" w:rsidRDefault="00113E34" w:rsidP="00A12063">
      <w:pPr>
        <w:numPr>
          <w:ilvl w:val="0"/>
          <w:numId w:val="75"/>
        </w:numPr>
        <w:overflowPunct w:val="0"/>
        <w:autoSpaceDE w:val="0"/>
        <w:autoSpaceDN w:val="0"/>
        <w:adjustRightInd w:val="0"/>
        <w:jc w:val="both"/>
        <w:textAlignment w:val="baseline"/>
      </w:pPr>
      <w:proofErr w:type="spellStart"/>
      <w:r w:rsidRPr="00537552">
        <w:t>Фаршатов</w:t>
      </w:r>
      <w:proofErr w:type="spellEnd"/>
      <w:r w:rsidRPr="00537552">
        <w:t xml:space="preserve"> И. Организационно-правовые предпосылки договора строительного подряда // Хозяйство и право, 2002, № 9.</w:t>
      </w:r>
    </w:p>
    <w:p w:rsidR="00113E34" w:rsidRPr="00537552" w:rsidRDefault="00113E34" w:rsidP="00A12063">
      <w:pPr>
        <w:numPr>
          <w:ilvl w:val="0"/>
          <w:numId w:val="75"/>
        </w:numPr>
        <w:overflowPunct w:val="0"/>
        <w:autoSpaceDE w:val="0"/>
        <w:autoSpaceDN w:val="0"/>
        <w:adjustRightInd w:val="0"/>
        <w:jc w:val="both"/>
        <w:textAlignment w:val="baseline"/>
      </w:pPr>
      <w:r w:rsidRPr="00537552">
        <w:t>Юшкевич С.П. Договор строительного подряда. М.,2002.</w:t>
      </w:r>
    </w:p>
    <w:p w:rsidR="00113E34" w:rsidRPr="00537552" w:rsidRDefault="00113E34" w:rsidP="00A12063">
      <w:pPr>
        <w:numPr>
          <w:ilvl w:val="0"/>
          <w:numId w:val="75"/>
        </w:numPr>
        <w:overflowPunct w:val="0"/>
        <w:autoSpaceDE w:val="0"/>
        <w:autoSpaceDN w:val="0"/>
        <w:adjustRightInd w:val="0"/>
        <w:jc w:val="both"/>
        <w:textAlignment w:val="baseline"/>
      </w:pPr>
      <w:r w:rsidRPr="00537552">
        <w:t>Ринг М.П. Договоры на научно-исследовательские и опытно-конструкторские работы. М.,1967.</w:t>
      </w:r>
    </w:p>
    <w:p w:rsidR="00113E34" w:rsidRDefault="00113E34" w:rsidP="005A1477">
      <w:pPr>
        <w:ind w:firstLine="720"/>
        <w:jc w:val="both"/>
        <w:rPr>
          <w:b/>
        </w:rPr>
      </w:pPr>
      <w:r>
        <w:rPr>
          <w:b/>
        </w:rPr>
        <w:t>Раздел 9.</w:t>
      </w:r>
    </w:p>
    <w:p w:rsidR="00113E34" w:rsidRPr="00537552" w:rsidRDefault="00113E34" w:rsidP="00AA4F58">
      <w:pPr>
        <w:jc w:val="both"/>
        <w:rPr>
          <w:b/>
        </w:rPr>
      </w:pPr>
      <w:r w:rsidRPr="00537552">
        <w:rPr>
          <w:b/>
        </w:rPr>
        <w:t>Тема 12. Договор возмездного оказания услуг.</w:t>
      </w:r>
    </w:p>
    <w:p w:rsidR="00113E34" w:rsidRPr="00537552" w:rsidRDefault="00113E34" w:rsidP="005A1477">
      <w:pPr>
        <w:ind w:firstLine="720"/>
        <w:jc w:val="both"/>
      </w:pPr>
      <w:r w:rsidRPr="00537552">
        <w:t>Понятие, область применения договора возмездного оказания услуг. Правовое регулирование договора возмездного оказания услуг. Элементы договора. Содержание договора. Исполнение и оплата услуг. Прекращение договора возмездного оказания услуг.</w:t>
      </w:r>
    </w:p>
    <w:p w:rsidR="00113E34" w:rsidRPr="00537552" w:rsidRDefault="00113E34" w:rsidP="005A1477">
      <w:pPr>
        <w:ind w:firstLine="720"/>
        <w:jc w:val="both"/>
      </w:pPr>
      <w:r w:rsidRPr="00537552">
        <w:rPr>
          <w:b/>
        </w:rPr>
        <w:t>Нормативно-правовые акты.</w:t>
      </w:r>
    </w:p>
    <w:p w:rsidR="00113E34" w:rsidRPr="00537552" w:rsidRDefault="00113E34" w:rsidP="00A12063">
      <w:pPr>
        <w:numPr>
          <w:ilvl w:val="0"/>
          <w:numId w:val="39"/>
        </w:numPr>
        <w:overflowPunct w:val="0"/>
        <w:autoSpaceDE w:val="0"/>
        <w:autoSpaceDN w:val="0"/>
        <w:adjustRightInd w:val="0"/>
        <w:jc w:val="both"/>
        <w:textAlignment w:val="baseline"/>
      </w:pPr>
      <w:r w:rsidRPr="00537552">
        <w:t>Гражданский Кодекс РФ, гл. 39.</w:t>
      </w:r>
    </w:p>
    <w:p w:rsidR="00113E34" w:rsidRPr="00945F6D" w:rsidRDefault="00113E34" w:rsidP="00A12063">
      <w:pPr>
        <w:numPr>
          <w:ilvl w:val="0"/>
          <w:numId w:val="40"/>
        </w:numPr>
        <w:overflowPunct w:val="0"/>
        <w:autoSpaceDE w:val="0"/>
        <w:autoSpaceDN w:val="0"/>
        <w:adjustRightInd w:val="0"/>
        <w:jc w:val="both"/>
        <w:textAlignment w:val="baseline"/>
      </w:pPr>
      <w:r w:rsidRPr="00537552">
        <w:t>Постановление Правительства РФ от 15.08.97. № 1025 «Об утверждении Правил бытового обслуживания населения в Российской Федерации».</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lastRenderedPageBreak/>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3"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firstLine="720"/>
        <w:jc w:val="both"/>
        <w:rPr>
          <w:b/>
        </w:rPr>
      </w:pPr>
      <w:r w:rsidRPr="00537552">
        <w:rPr>
          <w:b/>
        </w:rPr>
        <w:t>Дополнительная литература.</w:t>
      </w:r>
    </w:p>
    <w:p w:rsidR="00113E34" w:rsidRPr="00537552" w:rsidRDefault="00113E34" w:rsidP="00A12063">
      <w:pPr>
        <w:numPr>
          <w:ilvl w:val="0"/>
          <w:numId w:val="41"/>
        </w:numPr>
        <w:overflowPunct w:val="0"/>
        <w:autoSpaceDE w:val="0"/>
        <w:autoSpaceDN w:val="0"/>
        <w:adjustRightInd w:val="0"/>
        <w:jc w:val="both"/>
        <w:textAlignment w:val="baseline"/>
      </w:pPr>
      <w:proofErr w:type="spellStart"/>
      <w:r w:rsidRPr="00537552">
        <w:t>Кабалкин</w:t>
      </w:r>
      <w:proofErr w:type="spellEnd"/>
      <w:r w:rsidRPr="00537552">
        <w:t xml:space="preserve"> А.Ю. Услуги в гражданском праве Российской Федерации/Сб. научных трудов, </w:t>
      </w:r>
      <w:proofErr w:type="gramStart"/>
      <w:r w:rsidRPr="00537552">
        <w:t>посвященный</w:t>
      </w:r>
      <w:proofErr w:type="gramEnd"/>
      <w:r w:rsidRPr="00537552">
        <w:t xml:space="preserve"> памяти В.А. </w:t>
      </w:r>
      <w:proofErr w:type="spellStart"/>
      <w:r w:rsidRPr="00537552">
        <w:t>Рясенцева</w:t>
      </w:r>
      <w:proofErr w:type="spellEnd"/>
      <w:r w:rsidRPr="00537552">
        <w:t>. М, 1995.</w:t>
      </w:r>
    </w:p>
    <w:p w:rsidR="00113E34" w:rsidRPr="00537552" w:rsidRDefault="00113E34" w:rsidP="00A12063">
      <w:pPr>
        <w:numPr>
          <w:ilvl w:val="0"/>
          <w:numId w:val="41"/>
        </w:numPr>
        <w:overflowPunct w:val="0"/>
        <w:autoSpaceDE w:val="0"/>
        <w:autoSpaceDN w:val="0"/>
        <w:adjustRightInd w:val="0"/>
        <w:jc w:val="both"/>
        <w:textAlignment w:val="baseline"/>
        <w:rPr>
          <w:b/>
        </w:rPr>
      </w:pPr>
      <w:r w:rsidRPr="00537552">
        <w:t>Степанов Д. Услуги как объект гражданских прав // Российская юстиция, 2000, №2.</w:t>
      </w:r>
    </w:p>
    <w:p w:rsidR="00113E34" w:rsidRPr="00537552" w:rsidRDefault="00113E34" w:rsidP="00A12063">
      <w:pPr>
        <w:numPr>
          <w:ilvl w:val="0"/>
          <w:numId w:val="41"/>
        </w:numPr>
        <w:overflowPunct w:val="0"/>
        <w:autoSpaceDE w:val="0"/>
        <w:autoSpaceDN w:val="0"/>
        <w:adjustRightInd w:val="0"/>
        <w:jc w:val="both"/>
        <w:textAlignment w:val="baseline"/>
        <w:rPr>
          <w:b/>
        </w:rPr>
      </w:pPr>
      <w:r w:rsidRPr="00537552">
        <w:t>Шевчук С. Правовое регулирование оказания медицинских услуг: проблемы совершенствования // Журнал российского права, 2001, № 2.</w:t>
      </w:r>
    </w:p>
    <w:p w:rsidR="00113E34" w:rsidRPr="00537552" w:rsidRDefault="00113E34" w:rsidP="00A12063">
      <w:pPr>
        <w:numPr>
          <w:ilvl w:val="0"/>
          <w:numId w:val="41"/>
        </w:numPr>
        <w:overflowPunct w:val="0"/>
        <w:autoSpaceDE w:val="0"/>
        <w:autoSpaceDN w:val="0"/>
        <w:adjustRightInd w:val="0"/>
        <w:jc w:val="both"/>
        <w:textAlignment w:val="baseline"/>
        <w:rPr>
          <w:b/>
        </w:rPr>
      </w:pPr>
      <w:proofErr w:type="spellStart"/>
      <w:r w:rsidRPr="00537552">
        <w:t>Шкатулла</w:t>
      </w:r>
      <w:proofErr w:type="spellEnd"/>
      <w:r w:rsidRPr="00537552">
        <w:t xml:space="preserve"> В. Договор об образовании: значение и содержание// Журнал российского права, 2000, № 10.</w:t>
      </w:r>
    </w:p>
    <w:p w:rsidR="00113E34" w:rsidRPr="00BA7F41" w:rsidRDefault="00113E34" w:rsidP="00A12063">
      <w:pPr>
        <w:numPr>
          <w:ilvl w:val="0"/>
          <w:numId w:val="41"/>
        </w:numPr>
        <w:overflowPunct w:val="0"/>
        <w:autoSpaceDE w:val="0"/>
        <w:autoSpaceDN w:val="0"/>
        <w:adjustRightInd w:val="0"/>
        <w:jc w:val="both"/>
        <w:textAlignment w:val="baseline"/>
        <w:rPr>
          <w:b/>
        </w:rPr>
      </w:pPr>
      <w:r w:rsidRPr="00537552">
        <w:t>Садиков О.Н., Мякинина А.В. Гражданско-правовая ответственность туристической фирмы перед туристом // Законодательство и экономика, 2004, №2.</w:t>
      </w:r>
    </w:p>
    <w:p w:rsidR="00113E34" w:rsidRDefault="00113E34" w:rsidP="005A1477">
      <w:pPr>
        <w:ind w:firstLine="720"/>
        <w:jc w:val="both"/>
        <w:rPr>
          <w:b/>
        </w:rPr>
      </w:pPr>
      <w:r>
        <w:rPr>
          <w:b/>
        </w:rPr>
        <w:t>Раздел 10.</w:t>
      </w:r>
    </w:p>
    <w:p w:rsidR="00113E34" w:rsidRPr="00537552" w:rsidRDefault="00113E34" w:rsidP="00AA4F58">
      <w:pPr>
        <w:jc w:val="both"/>
        <w:rPr>
          <w:b/>
        </w:rPr>
      </w:pPr>
      <w:r w:rsidRPr="00537552">
        <w:rPr>
          <w:b/>
        </w:rPr>
        <w:t>Тема 13. Транспортные договоры.</w:t>
      </w:r>
    </w:p>
    <w:p w:rsidR="00113E34" w:rsidRPr="00537552" w:rsidRDefault="00113E34" w:rsidP="005A1477">
      <w:pPr>
        <w:ind w:firstLine="720"/>
        <w:jc w:val="both"/>
      </w:pPr>
      <w:r w:rsidRPr="00537552">
        <w:t xml:space="preserve">Понятие и виды транспортных обязательств. Правовое регулирование транспортных обязательств. </w:t>
      </w:r>
    </w:p>
    <w:p w:rsidR="00113E34" w:rsidRPr="00537552" w:rsidRDefault="00113E34" w:rsidP="005A1477">
      <w:pPr>
        <w:ind w:firstLine="720"/>
        <w:jc w:val="both"/>
      </w:pPr>
      <w:r w:rsidRPr="00537552">
        <w:t xml:space="preserve">Договор перевозки груза. Элементы и содержание договора. Особенности отдельных видов договора перевозки. Железнодорожная перевозка. Автомобильная перевозка. Перевозка на внутреннем водном транспорте. Морская перевозка. Воздушная перевозка. Ответственность по договору. Претензии и иски по перевозке грузов. </w:t>
      </w:r>
    </w:p>
    <w:p w:rsidR="00113E34" w:rsidRPr="00537552" w:rsidRDefault="00113E34" w:rsidP="005A1477">
      <w:pPr>
        <w:ind w:firstLine="720"/>
        <w:jc w:val="both"/>
      </w:pPr>
      <w:r w:rsidRPr="00537552">
        <w:t xml:space="preserve">Перевозка пассажиров. </w:t>
      </w:r>
    </w:p>
    <w:p w:rsidR="00113E34" w:rsidRPr="00537552" w:rsidRDefault="00113E34" w:rsidP="005A1477">
      <w:pPr>
        <w:ind w:firstLine="720"/>
        <w:jc w:val="both"/>
      </w:pPr>
      <w:r w:rsidRPr="00537552">
        <w:t xml:space="preserve">Виды договоров перевозки пассажиров. Права и обязанности пассажира и перевозчика. Ответственность по договору перевозки. Перевозка багажа. Претензии и иски по перевозкам пассажиров и багажа. </w:t>
      </w:r>
    </w:p>
    <w:p w:rsidR="00113E34" w:rsidRPr="00537552" w:rsidRDefault="00113E34" w:rsidP="005A1477">
      <w:pPr>
        <w:ind w:firstLine="720"/>
        <w:jc w:val="both"/>
      </w:pPr>
      <w:r w:rsidRPr="00537552">
        <w:t xml:space="preserve">Договор буксировки: понятие, элементы, содержание. </w:t>
      </w:r>
    </w:p>
    <w:p w:rsidR="00113E34" w:rsidRPr="00537552" w:rsidRDefault="00113E34" w:rsidP="005A1477">
      <w:pPr>
        <w:ind w:firstLine="720"/>
        <w:jc w:val="both"/>
      </w:pPr>
      <w:r w:rsidRPr="00537552">
        <w:t>Договор транспортной</w:t>
      </w:r>
      <w:r w:rsidRPr="00537552">
        <w:tab/>
        <w:t xml:space="preserve"> экспедиции: понятие</w:t>
      </w:r>
      <w:proofErr w:type="gramStart"/>
      <w:r w:rsidRPr="00537552">
        <w:t>.</w:t>
      </w:r>
      <w:proofErr w:type="gramEnd"/>
      <w:r w:rsidRPr="00537552">
        <w:t xml:space="preserve"> </w:t>
      </w:r>
      <w:proofErr w:type="gramStart"/>
      <w:r w:rsidRPr="00537552">
        <w:t>э</w:t>
      </w:r>
      <w:proofErr w:type="gramEnd"/>
      <w:r w:rsidRPr="00537552">
        <w:t xml:space="preserve">лементы, содержание.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42"/>
        </w:numPr>
        <w:overflowPunct w:val="0"/>
        <w:autoSpaceDE w:val="0"/>
        <w:autoSpaceDN w:val="0"/>
        <w:adjustRightInd w:val="0"/>
        <w:jc w:val="both"/>
        <w:textAlignment w:val="baseline"/>
      </w:pPr>
      <w:r w:rsidRPr="00537552">
        <w:t>Гражданский Кодекс РФ, гл. 40-41.</w:t>
      </w:r>
    </w:p>
    <w:p w:rsidR="00113E34" w:rsidRPr="00537552" w:rsidRDefault="00113E34" w:rsidP="00A12063">
      <w:pPr>
        <w:numPr>
          <w:ilvl w:val="0"/>
          <w:numId w:val="42"/>
        </w:numPr>
        <w:overflowPunct w:val="0"/>
        <w:autoSpaceDE w:val="0"/>
        <w:autoSpaceDN w:val="0"/>
        <w:adjustRightInd w:val="0"/>
        <w:jc w:val="both"/>
        <w:textAlignment w:val="baseline"/>
      </w:pPr>
      <w:r w:rsidRPr="00537552">
        <w:t>Воздушный Кодекс Российской Федерации от 19. 03. 97. № 60-ФЗ.</w:t>
      </w:r>
    </w:p>
    <w:p w:rsidR="00113E34" w:rsidRPr="00537552" w:rsidRDefault="00113E34" w:rsidP="00A12063">
      <w:pPr>
        <w:numPr>
          <w:ilvl w:val="0"/>
          <w:numId w:val="42"/>
        </w:numPr>
        <w:overflowPunct w:val="0"/>
        <w:autoSpaceDE w:val="0"/>
        <w:autoSpaceDN w:val="0"/>
        <w:adjustRightInd w:val="0"/>
        <w:jc w:val="both"/>
        <w:textAlignment w:val="baseline"/>
      </w:pPr>
      <w:r w:rsidRPr="00537552">
        <w:t>ФЗ РФ от 10.01.03г. № 18-ФЗ «Устав железнодорожного транспорта Российской Федерации».</w:t>
      </w:r>
    </w:p>
    <w:p w:rsidR="00113E34" w:rsidRPr="00537552" w:rsidRDefault="00113E34" w:rsidP="00A12063">
      <w:pPr>
        <w:numPr>
          <w:ilvl w:val="0"/>
          <w:numId w:val="42"/>
        </w:numPr>
        <w:overflowPunct w:val="0"/>
        <w:autoSpaceDE w:val="0"/>
        <w:autoSpaceDN w:val="0"/>
        <w:adjustRightInd w:val="0"/>
        <w:jc w:val="both"/>
        <w:textAlignment w:val="baseline"/>
      </w:pPr>
      <w:r w:rsidRPr="00537552">
        <w:t>ФЗ РФ от 10.01.2003г. №17-ФЗ «О железнодорожном транспорте в Российской Федерации».</w:t>
      </w:r>
    </w:p>
    <w:p w:rsidR="00113E34" w:rsidRPr="00537552" w:rsidRDefault="00113E34" w:rsidP="00A12063">
      <w:pPr>
        <w:numPr>
          <w:ilvl w:val="0"/>
          <w:numId w:val="42"/>
        </w:numPr>
        <w:overflowPunct w:val="0"/>
        <w:autoSpaceDE w:val="0"/>
        <w:autoSpaceDN w:val="0"/>
        <w:adjustRightInd w:val="0"/>
        <w:jc w:val="both"/>
        <w:textAlignment w:val="baseline"/>
      </w:pPr>
      <w:r w:rsidRPr="00537552">
        <w:t>ФЗ РФ от 18.11.07г. № 259-ФЗ «Устав автомобильного транспорта и городского наземного электрического транспорта».</w:t>
      </w:r>
    </w:p>
    <w:p w:rsidR="00113E34" w:rsidRPr="00537552" w:rsidRDefault="00113E34" w:rsidP="00A12063">
      <w:pPr>
        <w:numPr>
          <w:ilvl w:val="0"/>
          <w:numId w:val="42"/>
        </w:numPr>
        <w:overflowPunct w:val="0"/>
        <w:autoSpaceDE w:val="0"/>
        <w:autoSpaceDN w:val="0"/>
        <w:adjustRightInd w:val="0"/>
        <w:jc w:val="both"/>
        <w:textAlignment w:val="baseline"/>
      </w:pPr>
      <w:r w:rsidRPr="00537552">
        <w:t>Кодекс внутреннего водного транспорта Российской Федерации от 7.03.01г. № 24-ФЗ.</w:t>
      </w:r>
    </w:p>
    <w:p w:rsidR="00113E34" w:rsidRPr="00537552" w:rsidRDefault="00113E34" w:rsidP="00A12063">
      <w:pPr>
        <w:numPr>
          <w:ilvl w:val="0"/>
          <w:numId w:val="42"/>
        </w:numPr>
        <w:overflowPunct w:val="0"/>
        <w:autoSpaceDE w:val="0"/>
        <w:autoSpaceDN w:val="0"/>
        <w:adjustRightInd w:val="0"/>
        <w:jc w:val="both"/>
        <w:textAlignment w:val="baseline"/>
      </w:pPr>
      <w:r w:rsidRPr="00537552">
        <w:t>Кодекс торгового мореплавания Российской Федерации от 30.04.99г. № 81-ФЗ.</w:t>
      </w:r>
    </w:p>
    <w:p w:rsidR="00113E34" w:rsidRPr="00537552" w:rsidRDefault="00113E34" w:rsidP="005A1477">
      <w:pPr>
        <w:ind w:firstLine="720"/>
        <w:jc w:val="both"/>
        <w:rPr>
          <w:b/>
        </w:rPr>
      </w:pPr>
      <w:r w:rsidRPr="00537552">
        <w:rPr>
          <w:b/>
        </w:rPr>
        <w:t>Материалы судебной практики.</w:t>
      </w:r>
    </w:p>
    <w:p w:rsidR="00113E34" w:rsidRPr="00537552" w:rsidRDefault="00113E34" w:rsidP="005A1477">
      <w:pPr>
        <w:jc w:val="both"/>
      </w:pPr>
      <w:r w:rsidRPr="00537552">
        <w:t>1. Постановление Пленума Высшего Арбитражного Суда РФ от 25.01.01г. №1 «О некоторых вопросах практики применения Транспортного Устава железных дорог РФ».</w:t>
      </w:r>
    </w:p>
    <w:p w:rsidR="00113E34" w:rsidRPr="00537552" w:rsidRDefault="00113E34" w:rsidP="005A1477">
      <w:pPr>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lastRenderedPageBreak/>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4"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360"/>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firstLine="283"/>
        <w:jc w:val="both"/>
        <w:rPr>
          <w:b/>
        </w:rPr>
      </w:pPr>
      <w:r w:rsidRPr="00537552">
        <w:rPr>
          <w:b/>
        </w:rPr>
        <w:t>Дополнительная литература.</w:t>
      </w:r>
    </w:p>
    <w:p w:rsidR="00113E34" w:rsidRPr="00537552" w:rsidRDefault="00113E34" w:rsidP="00A12063">
      <w:pPr>
        <w:numPr>
          <w:ilvl w:val="0"/>
          <w:numId w:val="43"/>
        </w:numPr>
        <w:autoSpaceDE w:val="0"/>
        <w:autoSpaceDN w:val="0"/>
        <w:adjustRightInd w:val="0"/>
      </w:pPr>
      <w:r w:rsidRPr="00537552">
        <w:t xml:space="preserve">Брагинский М.И., </w:t>
      </w:r>
      <w:proofErr w:type="spellStart"/>
      <w:r w:rsidRPr="00537552">
        <w:t>Витрянский</w:t>
      </w:r>
      <w:proofErr w:type="spellEnd"/>
      <w:r w:rsidRPr="00537552">
        <w:t xml:space="preserve"> В.В. Договорное право. Договоры о перевозке, буксировке, транспортной экспедиции и иных услугах в сфере транспорта.</w:t>
      </w:r>
      <w:r w:rsidRPr="00537552">
        <w:br/>
        <w:t xml:space="preserve">Книга </w:t>
      </w:r>
      <w:smartTag w:uri="urn:schemas-microsoft-com:office:smarttags" w:element="metricconverter">
        <w:smartTagPr>
          <w:attr w:name="ProductID" w:val="4. М"/>
        </w:smartTagPr>
        <w:r w:rsidRPr="00537552">
          <w:t>4. М</w:t>
        </w:r>
      </w:smartTag>
      <w:r w:rsidRPr="00537552">
        <w:t xml:space="preserve">., 2003. </w:t>
      </w:r>
    </w:p>
    <w:p w:rsidR="00113E34" w:rsidRPr="00537552" w:rsidRDefault="00113E34" w:rsidP="00A12063">
      <w:pPr>
        <w:numPr>
          <w:ilvl w:val="0"/>
          <w:numId w:val="43"/>
        </w:numPr>
        <w:overflowPunct w:val="0"/>
        <w:autoSpaceDE w:val="0"/>
        <w:autoSpaceDN w:val="0"/>
        <w:adjustRightInd w:val="0"/>
        <w:jc w:val="both"/>
        <w:textAlignment w:val="baseline"/>
      </w:pPr>
      <w:r w:rsidRPr="00537552">
        <w:t>Мещеряков Д. Институт общей аварии в современном морском праве// Журнал российского права, 2001, № 6.</w:t>
      </w:r>
    </w:p>
    <w:p w:rsidR="00113E34" w:rsidRPr="00537552" w:rsidRDefault="00113E34" w:rsidP="00A12063">
      <w:pPr>
        <w:numPr>
          <w:ilvl w:val="0"/>
          <w:numId w:val="43"/>
        </w:numPr>
        <w:overflowPunct w:val="0"/>
        <w:autoSpaceDE w:val="0"/>
        <w:autoSpaceDN w:val="0"/>
        <w:adjustRightInd w:val="0"/>
        <w:jc w:val="both"/>
        <w:textAlignment w:val="baseline"/>
      </w:pPr>
      <w:proofErr w:type="spellStart"/>
      <w:r w:rsidRPr="00537552">
        <w:t>Егиазаров</w:t>
      </w:r>
      <w:proofErr w:type="spellEnd"/>
      <w:r w:rsidRPr="00537552">
        <w:t xml:space="preserve"> В.А. Транспортное право. М.,2005.</w:t>
      </w:r>
    </w:p>
    <w:p w:rsidR="00113E34" w:rsidRPr="00537552" w:rsidRDefault="00113E34" w:rsidP="00A12063">
      <w:pPr>
        <w:numPr>
          <w:ilvl w:val="0"/>
          <w:numId w:val="43"/>
        </w:numPr>
        <w:overflowPunct w:val="0"/>
        <w:autoSpaceDE w:val="0"/>
        <w:autoSpaceDN w:val="0"/>
        <w:adjustRightInd w:val="0"/>
        <w:jc w:val="both"/>
        <w:textAlignment w:val="baseline"/>
      </w:pPr>
      <w:proofErr w:type="spellStart"/>
      <w:r w:rsidRPr="00537552">
        <w:t>Егиазаров</w:t>
      </w:r>
      <w:proofErr w:type="spellEnd"/>
      <w:r w:rsidRPr="00537552">
        <w:t xml:space="preserve"> В.А., </w:t>
      </w:r>
      <w:proofErr w:type="spellStart"/>
      <w:r w:rsidRPr="00537552">
        <w:t>Ляндрес</w:t>
      </w:r>
      <w:proofErr w:type="spellEnd"/>
      <w:r w:rsidRPr="00537552">
        <w:t xml:space="preserve"> В.Б. Комментарий к Уставу железнодорожного транспорта РФ (постатейный). М., 2004.</w:t>
      </w:r>
    </w:p>
    <w:p w:rsidR="00113E34" w:rsidRPr="00537552" w:rsidRDefault="00113E34" w:rsidP="00A12063">
      <w:pPr>
        <w:numPr>
          <w:ilvl w:val="0"/>
          <w:numId w:val="43"/>
        </w:numPr>
        <w:overflowPunct w:val="0"/>
        <w:autoSpaceDE w:val="0"/>
        <w:autoSpaceDN w:val="0"/>
        <w:adjustRightInd w:val="0"/>
        <w:jc w:val="both"/>
        <w:textAlignment w:val="baseline"/>
      </w:pPr>
      <w:r w:rsidRPr="00537552">
        <w:t>Комментарий к Кодексу торгового мореплавания Российской Федерации./ Под ред. Г.Г.Иванова. М,2001.</w:t>
      </w:r>
    </w:p>
    <w:p w:rsidR="00113E34" w:rsidRDefault="00113E34" w:rsidP="005A1477">
      <w:pPr>
        <w:ind w:firstLine="720"/>
        <w:jc w:val="both"/>
        <w:rPr>
          <w:b/>
        </w:rPr>
      </w:pPr>
      <w:r>
        <w:rPr>
          <w:b/>
        </w:rPr>
        <w:t>Раздел 11.</w:t>
      </w:r>
    </w:p>
    <w:p w:rsidR="00113E34" w:rsidRPr="00537552" w:rsidRDefault="00113E34" w:rsidP="00AA4F58">
      <w:pPr>
        <w:jc w:val="both"/>
        <w:rPr>
          <w:b/>
        </w:rPr>
      </w:pPr>
      <w:r w:rsidRPr="00537552">
        <w:rPr>
          <w:b/>
        </w:rPr>
        <w:t>Тема 14. Договор займа. Кредитный договор.</w:t>
      </w:r>
      <w:r>
        <w:rPr>
          <w:b/>
        </w:rPr>
        <w:t xml:space="preserve"> </w:t>
      </w:r>
      <w:r w:rsidRPr="00537552">
        <w:rPr>
          <w:b/>
        </w:rPr>
        <w:t>Финансирование под уступку денежного требования.</w:t>
      </w:r>
    </w:p>
    <w:p w:rsidR="00113E34" w:rsidRPr="00537552" w:rsidRDefault="00113E34" w:rsidP="005A1477">
      <w:pPr>
        <w:ind w:firstLine="720"/>
        <w:jc w:val="both"/>
      </w:pPr>
      <w:r w:rsidRPr="00537552">
        <w:t>Понятие, элементы и содержание договора займа. Виды договора займа: целевой заем, государственный (муниципальный) заем.</w:t>
      </w:r>
    </w:p>
    <w:p w:rsidR="00113E34" w:rsidRDefault="00113E34" w:rsidP="005A1477">
      <w:pPr>
        <w:ind w:firstLine="720"/>
        <w:jc w:val="both"/>
      </w:pPr>
      <w:r w:rsidRPr="00537552">
        <w:t>Кредитный договор: понятие и элементы. Отличие кредитного договора от договора займа. Содержание договора. Товарный кредит. Коммерческий кредит.</w:t>
      </w:r>
      <w:r w:rsidRPr="00714FBA">
        <w:t xml:space="preserve"> </w:t>
      </w:r>
    </w:p>
    <w:p w:rsidR="00113E34" w:rsidRDefault="00113E34" w:rsidP="005A1477">
      <w:pPr>
        <w:ind w:firstLine="720"/>
        <w:jc w:val="both"/>
      </w:pPr>
      <w:r w:rsidRPr="00537552">
        <w:t>Понятие и элементы договора финансирования под уступку денежного требования. Содержание договора. Ответственность по договору</w:t>
      </w:r>
      <w:r>
        <w:t>.</w:t>
      </w:r>
    </w:p>
    <w:p w:rsidR="00113E34" w:rsidRPr="00537552" w:rsidRDefault="00113E34" w:rsidP="005A1477">
      <w:pPr>
        <w:ind w:firstLine="720"/>
        <w:jc w:val="both"/>
      </w:pPr>
      <w:r w:rsidRPr="00537552">
        <w:rPr>
          <w:b/>
        </w:rPr>
        <w:t>Нормативно-правовые акты.</w:t>
      </w:r>
    </w:p>
    <w:p w:rsidR="00113E34" w:rsidRPr="00537552" w:rsidRDefault="00113E34" w:rsidP="00A12063">
      <w:pPr>
        <w:numPr>
          <w:ilvl w:val="0"/>
          <w:numId w:val="44"/>
        </w:numPr>
        <w:overflowPunct w:val="0"/>
        <w:autoSpaceDE w:val="0"/>
        <w:autoSpaceDN w:val="0"/>
        <w:adjustRightInd w:val="0"/>
        <w:jc w:val="both"/>
        <w:textAlignment w:val="baseline"/>
      </w:pPr>
      <w:r w:rsidRPr="00537552">
        <w:t>Гражданский Кодекс РФ, гл. 42.</w:t>
      </w:r>
    </w:p>
    <w:p w:rsidR="00113E34" w:rsidRPr="00537552" w:rsidRDefault="00113E34" w:rsidP="00A12063">
      <w:pPr>
        <w:numPr>
          <w:ilvl w:val="0"/>
          <w:numId w:val="44"/>
        </w:numPr>
        <w:overflowPunct w:val="0"/>
        <w:autoSpaceDE w:val="0"/>
        <w:autoSpaceDN w:val="0"/>
        <w:adjustRightInd w:val="0"/>
        <w:jc w:val="both"/>
        <w:textAlignment w:val="baseline"/>
        <w:rPr>
          <w:b/>
        </w:rPr>
      </w:pPr>
      <w:r w:rsidRPr="00537552">
        <w:t>Федеральный Закон от 2.12.90. № 395-1 «О Центральном Банке Российской Федерации (Банке России)».</w:t>
      </w:r>
    </w:p>
    <w:p w:rsidR="00113E34" w:rsidRPr="00537552" w:rsidRDefault="00113E34" w:rsidP="00A12063">
      <w:pPr>
        <w:numPr>
          <w:ilvl w:val="0"/>
          <w:numId w:val="45"/>
        </w:numPr>
        <w:overflowPunct w:val="0"/>
        <w:autoSpaceDE w:val="0"/>
        <w:autoSpaceDN w:val="0"/>
        <w:adjustRightInd w:val="0"/>
        <w:jc w:val="both"/>
        <w:textAlignment w:val="baseline"/>
      </w:pPr>
      <w:r w:rsidRPr="00537552">
        <w:t>Бюджетный Кодекс Российской Федерации от 31.07. 98. № 145-ФЗ.</w:t>
      </w:r>
    </w:p>
    <w:p w:rsidR="00113E34" w:rsidRPr="007100FB" w:rsidRDefault="00113E34" w:rsidP="00A12063">
      <w:pPr>
        <w:numPr>
          <w:ilvl w:val="0"/>
          <w:numId w:val="44"/>
        </w:numPr>
        <w:overflowPunct w:val="0"/>
        <w:autoSpaceDE w:val="0"/>
        <w:autoSpaceDN w:val="0"/>
        <w:adjustRightInd w:val="0"/>
        <w:jc w:val="both"/>
        <w:textAlignment w:val="baseline"/>
        <w:rPr>
          <w:b/>
        </w:rPr>
      </w:pPr>
      <w:r w:rsidRPr="00537552">
        <w:t>ФЗ от 26.12.94. № 76-ФЗ «О государственных внешних заимствованиях Российской Федерации и государственных кредитах, предоставляемых Российской Федерацией иностранным государствам, их юридическим лицам и международным организациям».</w:t>
      </w:r>
    </w:p>
    <w:p w:rsidR="00113E34" w:rsidRPr="00537552" w:rsidRDefault="00113E34" w:rsidP="00A12063">
      <w:pPr>
        <w:numPr>
          <w:ilvl w:val="0"/>
          <w:numId w:val="48"/>
        </w:numPr>
        <w:overflowPunct w:val="0"/>
        <w:autoSpaceDE w:val="0"/>
        <w:autoSpaceDN w:val="0"/>
        <w:adjustRightInd w:val="0"/>
        <w:jc w:val="both"/>
        <w:textAlignment w:val="baseline"/>
      </w:pPr>
      <w:r w:rsidRPr="00537552">
        <w:t>ГК РФ, гл. 43.</w:t>
      </w:r>
    </w:p>
    <w:p w:rsidR="00113E34" w:rsidRPr="00537552" w:rsidRDefault="00113E34" w:rsidP="00A12063">
      <w:pPr>
        <w:numPr>
          <w:ilvl w:val="0"/>
          <w:numId w:val="49"/>
        </w:numPr>
        <w:overflowPunct w:val="0"/>
        <w:autoSpaceDE w:val="0"/>
        <w:autoSpaceDN w:val="0"/>
        <w:adjustRightInd w:val="0"/>
        <w:jc w:val="both"/>
        <w:textAlignment w:val="baseline"/>
      </w:pPr>
      <w:r w:rsidRPr="00537552">
        <w:t>Конвенция УНИДРУА о международном факторинге (Оттава, 28 мая, 1988).</w:t>
      </w:r>
    </w:p>
    <w:p w:rsidR="00113E34" w:rsidRPr="007100FB" w:rsidRDefault="00113E34" w:rsidP="005A1477">
      <w:pPr>
        <w:ind w:left="283"/>
        <w:jc w:val="both"/>
        <w:rPr>
          <w:b/>
        </w:rPr>
      </w:pPr>
      <w:r w:rsidRPr="007100FB">
        <w:rPr>
          <w:b/>
        </w:rPr>
        <w:t>Материалы судебной практики.</w:t>
      </w:r>
    </w:p>
    <w:p w:rsidR="00113E34" w:rsidRPr="00537552" w:rsidRDefault="00113E34" w:rsidP="00A12063">
      <w:pPr>
        <w:numPr>
          <w:ilvl w:val="0"/>
          <w:numId w:val="46"/>
        </w:numPr>
        <w:overflowPunct w:val="0"/>
        <w:autoSpaceDE w:val="0"/>
        <w:autoSpaceDN w:val="0"/>
        <w:adjustRightInd w:val="0"/>
        <w:jc w:val="both"/>
        <w:textAlignment w:val="baseline"/>
      </w:pPr>
      <w:r w:rsidRPr="00537552">
        <w:t xml:space="preserve">Постановление Пленума </w:t>
      </w:r>
      <w:proofErr w:type="gramStart"/>
      <w:r w:rsidRPr="00537552">
        <w:t>ВС</w:t>
      </w:r>
      <w:proofErr w:type="gramEnd"/>
      <w:r w:rsidRPr="00537552">
        <w:t xml:space="preserve"> РФ и Пленума ВАС РФ от 8.10.98. № 13/14  «О практике применения положений Гражданского Кодекса Российской Федерации о процентах за пользование чужими денежными средствами».</w:t>
      </w:r>
    </w:p>
    <w:p w:rsidR="00113E34" w:rsidRPr="00537552" w:rsidRDefault="00113E34" w:rsidP="00A12063">
      <w:pPr>
        <w:numPr>
          <w:ilvl w:val="0"/>
          <w:numId w:val="46"/>
        </w:numPr>
        <w:overflowPunct w:val="0"/>
        <w:autoSpaceDE w:val="0"/>
        <w:autoSpaceDN w:val="0"/>
        <w:adjustRightInd w:val="0"/>
        <w:jc w:val="both"/>
        <w:textAlignment w:val="baseline"/>
        <w:rPr>
          <w:b/>
        </w:rPr>
      </w:pPr>
      <w:r w:rsidRPr="00537552">
        <w:t xml:space="preserve">Постановление Пленума </w:t>
      </w:r>
      <w:proofErr w:type="gramStart"/>
      <w:r w:rsidRPr="00537552">
        <w:t>ВС</w:t>
      </w:r>
      <w:proofErr w:type="gramEnd"/>
      <w:r w:rsidRPr="00537552">
        <w:t xml:space="preserve"> РФ и ВАС РФ от 5.02.98.  №3/1 «О некоторых вопросах применения ФЗ «О переводном и простом векселе».</w:t>
      </w:r>
    </w:p>
    <w:p w:rsidR="00113E34" w:rsidRPr="00537552" w:rsidRDefault="00113E34" w:rsidP="00A12063">
      <w:pPr>
        <w:numPr>
          <w:ilvl w:val="0"/>
          <w:numId w:val="46"/>
        </w:numPr>
        <w:overflowPunct w:val="0"/>
        <w:autoSpaceDE w:val="0"/>
        <w:autoSpaceDN w:val="0"/>
        <w:adjustRightInd w:val="0"/>
        <w:jc w:val="both"/>
        <w:textAlignment w:val="baseline"/>
        <w:rPr>
          <w:b/>
        </w:rPr>
      </w:pPr>
      <w:r w:rsidRPr="00537552">
        <w:t>Информационное письмо Президиума ВАС РФ от 25.07.97. № 18 «Обзор практики разрешения споров, связанных с использованием векселя в хозяйственном обороте».</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lastRenderedPageBreak/>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5"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Default="00113E34" w:rsidP="005A1477">
      <w:pPr>
        <w:pStyle w:val="af1"/>
        <w:ind w:left="283"/>
        <w:rPr>
          <w:b/>
          <w:sz w:val="24"/>
          <w:szCs w:val="24"/>
        </w:rPr>
      </w:pPr>
      <w:r w:rsidRPr="00537552">
        <w:rPr>
          <w:b/>
          <w:sz w:val="24"/>
          <w:szCs w:val="24"/>
        </w:rPr>
        <w:t>Основная литература</w:t>
      </w:r>
    </w:p>
    <w:p w:rsidR="00113E34" w:rsidRPr="006A0819" w:rsidRDefault="00113E34" w:rsidP="005A1477">
      <w:pPr>
        <w:pStyle w:val="af1"/>
        <w:ind w:left="283"/>
        <w:rPr>
          <w:b/>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lang w:val="en-US"/>
        </w:rPr>
      </w:pPr>
      <w:r w:rsidRPr="00537552">
        <w:rPr>
          <w:b/>
        </w:rPr>
        <w:t>Дополнительная литература</w:t>
      </w:r>
    </w:p>
    <w:p w:rsidR="00113E34" w:rsidRPr="00537552" w:rsidRDefault="00113E34" w:rsidP="00A12063">
      <w:pPr>
        <w:numPr>
          <w:ilvl w:val="0"/>
          <w:numId w:val="47"/>
        </w:numPr>
        <w:autoSpaceDE w:val="0"/>
        <w:autoSpaceDN w:val="0"/>
        <w:adjustRightInd w:val="0"/>
      </w:pPr>
      <w:r w:rsidRPr="00537552">
        <w:t xml:space="preserve">Брагинский М.И., </w:t>
      </w:r>
      <w:proofErr w:type="spellStart"/>
      <w:r w:rsidRPr="00537552">
        <w:t>Витрянский</w:t>
      </w:r>
      <w:proofErr w:type="spellEnd"/>
      <w:r w:rsidRPr="00537552">
        <w:t xml:space="preserve"> В.В. Договорное право. Договоры о займе, банковском кредите и факторинге. Договоры, направленные на создание коллективных образований. Книга 5. Том </w:t>
      </w:r>
      <w:smartTag w:uri="urn:schemas-microsoft-com:office:smarttags" w:element="metricconverter">
        <w:smartTagPr>
          <w:attr w:name="ProductID" w:val="1. М"/>
        </w:smartTagPr>
        <w:r w:rsidRPr="00537552">
          <w:t>1. М</w:t>
        </w:r>
      </w:smartTag>
      <w:r w:rsidRPr="00537552">
        <w:t xml:space="preserve">., 2006. </w:t>
      </w:r>
    </w:p>
    <w:p w:rsidR="00113E34" w:rsidRPr="00537552" w:rsidRDefault="00113E34" w:rsidP="00A12063">
      <w:pPr>
        <w:numPr>
          <w:ilvl w:val="0"/>
          <w:numId w:val="47"/>
        </w:numPr>
        <w:overflowPunct w:val="0"/>
        <w:autoSpaceDE w:val="0"/>
        <w:autoSpaceDN w:val="0"/>
        <w:adjustRightInd w:val="0"/>
        <w:jc w:val="both"/>
        <w:textAlignment w:val="baseline"/>
      </w:pPr>
      <w:r w:rsidRPr="00537552">
        <w:t xml:space="preserve">Суханов Е. Заем и кредит. Финансирование под уступку денежного требования. Банковский вклад. Банковский счет: </w:t>
      </w:r>
      <w:proofErr w:type="spellStart"/>
      <w:r w:rsidRPr="00537552">
        <w:t>Коммент</w:t>
      </w:r>
      <w:proofErr w:type="spellEnd"/>
      <w:r w:rsidRPr="00537552">
        <w:t>. ГК РФ // Хозяйство и право, 1996, № 7 .</w:t>
      </w:r>
    </w:p>
    <w:p w:rsidR="00113E34" w:rsidRPr="00537552" w:rsidRDefault="00113E34" w:rsidP="00A12063">
      <w:pPr>
        <w:numPr>
          <w:ilvl w:val="0"/>
          <w:numId w:val="47"/>
        </w:numPr>
        <w:overflowPunct w:val="0"/>
        <w:autoSpaceDE w:val="0"/>
        <w:autoSpaceDN w:val="0"/>
        <w:adjustRightInd w:val="0"/>
        <w:jc w:val="both"/>
        <w:textAlignment w:val="baseline"/>
      </w:pPr>
      <w:proofErr w:type="spellStart"/>
      <w:r w:rsidRPr="00537552">
        <w:t>Витрянский</w:t>
      </w:r>
      <w:proofErr w:type="spellEnd"/>
      <w:r w:rsidRPr="00537552">
        <w:t xml:space="preserve"> В. Проценты за пользование чужими денежными средствами (Комментарий к Постановлению Пленума </w:t>
      </w:r>
      <w:proofErr w:type="gramStart"/>
      <w:r w:rsidRPr="00537552">
        <w:t>ВС</w:t>
      </w:r>
      <w:proofErr w:type="gramEnd"/>
      <w:r w:rsidRPr="00537552">
        <w:t xml:space="preserve"> РФ и Пленума ВАС РФ от 8. 10. 98. № 12/14) // Хозяйство и право, 1998, № 12.</w:t>
      </w:r>
    </w:p>
    <w:p w:rsidR="00113E34" w:rsidRPr="00537552" w:rsidRDefault="00113E34" w:rsidP="00A12063">
      <w:pPr>
        <w:numPr>
          <w:ilvl w:val="0"/>
          <w:numId w:val="47"/>
        </w:numPr>
        <w:overflowPunct w:val="0"/>
        <w:autoSpaceDE w:val="0"/>
        <w:autoSpaceDN w:val="0"/>
        <w:adjustRightInd w:val="0"/>
        <w:jc w:val="both"/>
        <w:textAlignment w:val="baseline"/>
      </w:pPr>
      <w:r w:rsidRPr="00537552">
        <w:t>Трофимов К. Кредитные правоотношения коммерческого банка// Хозяйство и право, 1996, № 9.</w:t>
      </w:r>
    </w:p>
    <w:p w:rsidR="00113E34" w:rsidRPr="00537552" w:rsidRDefault="00113E34" w:rsidP="00A12063">
      <w:pPr>
        <w:numPr>
          <w:ilvl w:val="0"/>
          <w:numId w:val="47"/>
        </w:numPr>
        <w:overflowPunct w:val="0"/>
        <w:autoSpaceDE w:val="0"/>
        <w:autoSpaceDN w:val="0"/>
        <w:adjustRightInd w:val="0"/>
        <w:jc w:val="both"/>
        <w:textAlignment w:val="baseline"/>
        <w:rPr>
          <w:b/>
        </w:rPr>
      </w:pPr>
      <w:r w:rsidRPr="00537552">
        <w:t>Новоселова Д. О правовой природе средств на банковских счетах// Хозяйство и право, 1996, № 8.</w:t>
      </w:r>
    </w:p>
    <w:p w:rsidR="00113E34" w:rsidRPr="00537552" w:rsidRDefault="00113E34" w:rsidP="00A12063">
      <w:pPr>
        <w:numPr>
          <w:ilvl w:val="0"/>
          <w:numId w:val="47"/>
        </w:numPr>
        <w:overflowPunct w:val="0"/>
        <w:autoSpaceDE w:val="0"/>
        <w:autoSpaceDN w:val="0"/>
        <w:adjustRightInd w:val="0"/>
        <w:jc w:val="both"/>
        <w:textAlignment w:val="baseline"/>
        <w:rPr>
          <w:b/>
        </w:rPr>
      </w:pPr>
      <w:proofErr w:type="spellStart"/>
      <w:r w:rsidRPr="00537552">
        <w:t>Павлодский</w:t>
      </w:r>
      <w:proofErr w:type="spellEnd"/>
      <w:r w:rsidRPr="00537552">
        <w:t xml:space="preserve"> Е.А. Договоры граждан и организаций с банками. М.,2000.</w:t>
      </w:r>
    </w:p>
    <w:p w:rsidR="00113E34" w:rsidRPr="007100FB" w:rsidRDefault="00113E34" w:rsidP="00A12063">
      <w:pPr>
        <w:numPr>
          <w:ilvl w:val="0"/>
          <w:numId w:val="47"/>
        </w:numPr>
        <w:overflowPunct w:val="0"/>
        <w:autoSpaceDE w:val="0"/>
        <w:autoSpaceDN w:val="0"/>
        <w:adjustRightInd w:val="0"/>
        <w:jc w:val="both"/>
        <w:textAlignment w:val="baseline"/>
        <w:rPr>
          <w:b/>
        </w:rPr>
      </w:pPr>
      <w:proofErr w:type="spellStart"/>
      <w:r w:rsidRPr="00537552">
        <w:t>Экмалян</w:t>
      </w:r>
      <w:proofErr w:type="spellEnd"/>
      <w:r w:rsidRPr="00537552">
        <w:t xml:space="preserve"> А. Актуальные вопросы развития банковской системы и банковского законодательства России// Государство и право, 2001, № 5.  </w:t>
      </w:r>
    </w:p>
    <w:p w:rsidR="00113E34" w:rsidRPr="00537552" w:rsidRDefault="00113E34" w:rsidP="00A12063">
      <w:pPr>
        <w:numPr>
          <w:ilvl w:val="0"/>
          <w:numId w:val="47"/>
        </w:numPr>
        <w:overflowPunct w:val="0"/>
        <w:autoSpaceDE w:val="0"/>
        <w:autoSpaceDN w:val="0"/>
        <w:adjustRightInd w:val="0"/>
        <w:jc w:val="both"/>
        <w:textAlignment w:val="baseline"/>
      </w:pPr>
      <w:r w:rsidRPr="00537552">
        <w:t xml:space="preserve">Суханов Е. Заем и кредит. Финансирование под уступку денежного требования. Банковский вклад. Банковский счет: </w:t>
      </w:r>
      <w:proofErr w:type="spellStart"/>
      <w:r w:rsidRPr="00537552">
        <w:t>Коммент</w:t>
      </w:r>
      <w:proofErr w:type="spellEnd"/>
      <w:r w:rsidRPr="00537552">
        <w:t>. ГК РФ // Хозяйство и право, 1996, № 7.</w:t>
      </w:r>
    </w:p>
    <w:p w:rsidR="00113E34" w:rsidRPr="00537552" w:rsidRDefault="00113E34" w:rsidP="00A12063">
      <w:pPr>
        <w:numPr>
          <w:ilvl w:val="0"/>
          <w:numId w:val="47"/>
        </w:numPr>
        <w:overflowPunct w:val="0"/>
        <w:autoSpaceDE w:val="0"/>
        <w:autoSpaceDN w:val="0"/>
        <w:adjustRightInd w:val="0"/>
        <w:jc w:val="both"/>
        <w:textAlignment w:val="baseline"/>
        <w:rPr>
          <w:b/>
        </w:rPr>
      </w:pPr>
      <w:proofErr w:type="spellStart"/>
      <w:r w:rsidRPr="00537552">
        <w:t>Эрделевский</w:t>
      </w:r>
      <w:proofErr w:type="spellEnd"/>
      <w:r w:rsidRPr="00537552">
        <w:t xml:space="preserve"> А. Договор факторинга. // Российская юстиция, 1999, № 1.</w:t>
      </w:r>
    </w:p>
    <w:p w:rsidR="00113E34" w:rsidRPr="00BA7F41" w:rsidRDefault="00113E34" w:rsidP="00A12063">
      <w:pPr>
        <w:numPr>
          <w:ilvl w:val="0"/>
          <w:numId w:val="47"/>
        </w:numPr>
        <w:overflowPunct w:val="0"/>
        <w:autoSpaceDE w:val="0"/>
        <w:autoSpaceDN w:val="0"/>
        <w:adjustRightInd w:val="0"/>
        <w:jc w:val="both"/>
        <w:textAlignment w:val="baseline"/>
        <w:rPr>
          <w:b/>
        </w:rPr>
      </w:pPr>
      <w:proofErr w:type="spellStart"/>
      <w:r w:rsidRPr="00537552">
        <w:t>Икрянникова</w:t>
      </w:r>
      <w:proofErr w:type="spellEnd"/>
      <w:r w:rsidRPr="00537552">
        <w:t xml:space="preserve"> О. Договор факторинга в российском и международном праве// Журнал российского права, 2000, № 9.</w:t>
      </w:r>
    </w:p>
    <w:p w:rsidR="00113E34" w:rsidRDefault="00113E34" w:rsidP="005A1477">
      <w:pPr>
        <w:ind w:firstLine="720"/>
        <w:jc w:val="both"/>
        <w:rPr>
          <w:b/>
        </w:rPr>
      </w:pPr>
      <w:r>
        <w:rPr>
          <w:b/>
        </w:rPr>
        <w:t>Раздел 12.</w:t>
      </w:r>
    </w:p>
    <w:p w:rsidR="00113E34" w:rsidRPr="00537552" w:rsidRDefault="00113E34" w:rsidP="005A1477">
      <w:pPr>
        <w:ind w:firstLine="720"/>
        <w:jc w:val="both"/>
        <w:rPr>
          <w:b/>
        </w:rPr>
      </w:pPr>
      <w:r>
        <w:rPr>
          <w:b/>
        </w:rPr>
        <w:t>Тема 15</w:t>
      </w:r>
      <w:r w:rsidRPr="00537552">
        <w:rPr>
          <w:b/>
        </w:rPr>
        <w:t>. Банковский вклад. Банковский счет. Расчеты.</w:t>
      </w:r>
    </w:p>
    <w:p w:rsidR="00113E34" w:rsidRPr="00537552" w:rsidRDefault="00113E34" w:rsidP="005A1477">
      <w:pPr>
        <w:ind w:firstLine="720"/>
        <w:jc w:val="both"/>
      </w:pPr>
      <w:r w:rsidRPr="00537552">
        <w:t>Договор банковского вклада: понятие и элементы. Виды вкладов. Содержание договора. Проценты по вкладу: порядок начисления, размер выплаты. Ответственность по договору. Сберегательная книжка и сберегательный (депозитный) сертификат.</w:t>
      </w:r>
    </w:p>
    <w:p w:rsidR="00113E34" w:rsidRPr="00537552" w:rsidRDefault="00113E34" w:rsidP="005A1477">
      <w:pPr>
        <w:ind w:firstLine="720"/>
        <w:jc w:val="both"/>
      </w:pPr>
      <w:r w:rsidRPr="00537552">
        <w:t>Договор банковского счета. Понятие и элементы договора. Виды счетов. Заключение. Содержание договора. Изменение, расторжение договора. Списание денежных средств со счета. Ответственность по договору.</w:t>
      </w:r>
    </w:p>
    <w:p w:rsidR="00113E34" w:rsidRPr="00537552" w:rsidRDefault="00113E34" w:rsidP="005A1477">
      <w:pPr>
        <w:ind w:firstLine="720"/>
        <w:jc w:val="both"/>
      </w:pPr>
      <w:r w:rsidRPr="00537552">
        <w:t>Расчетные обязательства. Общие положения о расчетах. Формы безналичных расчетов. Срок осуществления расчетов. Расчеты платежными поручениями. Расчеты по аккредитиву. Расчеты по  инкассо. Расчеты чеками. Вексель и его виды. Акцепт. Индоссамент, аваль векселя. Платеж по векселю. Ответственность по векселю.</w:t>
      </w:r>
    </w:p>
    <w:p w:rsidR="00113E34" w:rsidRPr="00537552" w:rsidRDefault="00113E34" w:rsidP="005A1477">
      <w:pPr>
        <w:ind w:firstLine="720"/>
        <w:jc w:val="both"/>
      </w:pPr>
      <w:r w:rsidRPr="00537552">
        <w:rPr>
          <w:b/>
        </w:rPr>
        <w:t>Нормативно-правовые акты</w:t>
      </w:r>
      <w:r w:rsidRPr="00537552">
        <w:t>.</w:t>
      </w:r>
    </w:p>
    <w:p w:rsidR="00113E34" w:rsidRPr="00C21D77" w:rsidRDefault="00113E34" w:rsidP="005A1477">
      <w:pPr>
        <w:jc w:val="both"/>
      </w:pPr>
      <w:r w:rsidRPr="00C21D77">
        <w:t>1.Гражданский Кодекс РФ, гл. 44-46.</w:t>
      </w:r>
    </w:p>
    <w:p w:rsidR="00113E34" w:rsidRPr="00C21D77" w:rsidRDefault="00113E34" w:rsidP="005A1477">
      <w:pPr>
        <w:jc w:val="both"/>
      </w:pPr>
      <w:r w:rsidRPr="00C21D77">
        <w:t>2. ФЗ от 2.12.90. № 394-1 «О Центральном Банке Российской Федераци</w:t>
      </w:r>
      <w:proofErr w:type="gramStart"/>
      <w:r w:rsidRPr="00C21D77">
        <w:t>и(</w:t>
      </w:r>
      <w:proofErr w:type="gramEnd"/>
      <w:r w:rsidRPr="00C21D77">
        <w:t>Банке России)»</w:t>
      </w:r>
    </w:p>
    <w:p w:rsidR="00113E34" w:rsidRPr="00C21D77" w:rsidRDefault="00113E34" w:rsidP="00A12063">
      <w:pPr>
        <w:numPr>
          <w:ilvl w:val="0"/>
          <w:numId w:val="50"/>
        </w:numPr>
        <w:overflowPunct w:val="0"/>
        <w:autoSpaceDE w:val="0"/>
        <w:autoSpaceDN w:val="0"/>
        <w:adjustRightInd w:val="0"/>
        <w:jc w:val="both"/>
        <w:textAlignment w:val="baseline"/>
      </w:pPr>
      <w:r w:rsidRPr="00C21D77">
        <w:t>ФЗ от 2.12.90. № 395-1 «О банках и банковской деятельности».</w:t>
      </w:r>
    </w:p>
    <w:p w:rsidR="00113E34" w:rsidRPr="00C21D77" w:rsidRDefault="00113E34" w:rsidP="00A12063">
      <w:pPr>
        <w:numPr>
          <w:ilvl w:val="0"/>
          <w:numId w:val="51"/>
        </w:numPr>
        <w:overflowPunct w:val="0"/>
        <w:autoSpaceDE w:val="0"/>
        <w:autoSpaceDN w:val="0"/>
        <w:adjustRightInd w:val="0"/>
        <w:jc w:val="both"/>
        <w:textAlignment w:val="baseline"/>
      </w:pPr>
      <w:r w:rsidRPr="00C21D77">
        <w:t>ФЗ от 11.03.97. № 48-ФЗ «О переводном и простом векселе».</w:t>
      </w:r>
    </w:p>
    <w:p w:rsidR="00113E34" w:rsidRPr="00C21D77" w:rsidRDefault="00113E34" w:rsidP="00A12063">
      <w:pPr>
        <w:numPr>
          <w:ilvl w:val="0"/>
          <w:numId w:val="51"/>
        </w:numPr>
        <w:overflowPunct w:val="0"/>
        <w:autoSpaceDE w:val="0"/>
        <w:autoSpaceDN w:val="0"/>
        <w:adjustRightInd w:val="0"/>
        <w:jc w:val="both"/>
        <w:textAlignment w:val="baseline"/>
      </w:pPr>
      <w:r w:rsidRPr="00C21D77">
        <w:t>Положение о безналичных расчетах в РФ (утв. ЦБ РФ 3.10.2002г. № 2-П).</w:t>
      </w:r>
    </w:p>
    <w:p w:rsidR="00113E34" w:rsidRPr="00537552" w:rsidRDefault="00113E34" w:rsidP="00A12063">
      <w:pPr>
        <w:numPr>
          <w:ilvl w:val="0"/>
          <w:numId w:val="51"/>
        </w:numPr>
        <w:overflowPunct w:val="0"/>
        <w:autoSpaceDE w:val="0"/>
        <w:autoSpaceDN w:val="0"/>
        <w:adjustRightInd w:val="0"/>
        <w:jc w:val="both"/>
        <w:textAlignment w:val="baseline"/>
      </w:pPr>
      <w:r w:rsidRPr="00C21D77">
        <w:lastRenderedPageBreak/>
        <w:t>Положение</w:t>
      </w:r>
      <w:r w:rsidRPr="00537552">
        <w:t xml:space="preserve"> о порядке осуществления безналичных расчетов физическими лицами в Российской Федерации (утв. ЦБ РФ 1.04.2003г. №222-П).</w:t>
      </w:r>
    </w:p>
    <w:p w:rsidR="00113E34" w:rsidRPr="00537552" w:rsidRDefault="00113E34" w:rsidP="005A1477">
      <w:pPr>
        <w:ind w:firstLine="720"/>
        <w:jc w:val="both"/>
        <w:rPr>
          <w:b/>
          <w:lang w:val="en-US"/>
        </w:rPr>
      </w:pPr>
      <w:r w:rsidRPr="00537552">
        <w:rPr>
          <w:b/>
        </w:rPr>
        <w:t>Материалы судебной практики</w:t>
      </w:r>
    </w:p>
    <w:p w:rsidR="00113E34" w:rsidRPr="00537552" w:rsidRDefault="00113E34" w:rsidP="00A12063">
      <w:pPr>
        <w:numPr>
          <w:ilvl w:val="0"/>
          <w:numId w:val="52"/>
        </w:numPr>
        <w:overflowPunct w:val="0"/>
        <w:autoSpaceDE w:val="0"/>
        <w:autoSpaceDN w:val="0"/>
        <w:adjustRightInd w:val="0"/>
        <w:jc w:val="both"/>
        <w:textAlignment w:val="baseline"/>
      </w:pPr>
      <w:r w:rsidRPr="00537552">
        <w:t>Постановление Пленума ВАС РФ от 19. 04. 99. № 5 «О практике рассмотрения споров, связанных с заключением, исполнением и расторжением договоров банковского счета».</w:t>
      </w:r>
    </w:p>
    <w:p w:rsidR="00113E34" w:rsidRPr="00537552" w:rsidRDefault="00113E34" w:rsidP="00A12063">
      <w:pPr>
        <w:numPr>
          <w:ilvl w:val="0"/>
          <w:numId w:val="52"/>
        </w:numPr>
        <w:overflowPunct w:val="0"/>
        <w:autoSpaceDE w:val="0"/>
        <w:autoSpaceDN w:val="0"/>
        <w:adjustRightInd w:val="0"/>
        <w:jc w:val="both"/>
        <w:textAlignment w:val="baseline"/>
      </w:pPr>
      <w:r w:rsidRPr="00537552">
        <w:t>Информационное письмо Президиума ВАС РФ от 15.01.99. № 39 «Обзор практики рассмотрения споров, связанных с использованием аккредитивной и инкассовой форм расчетов».</w:t>
      </w:r>
    </w:p>
    <w:p w:rsidR="00113E34" w:rsidRPr="00537552" w:rsidRDefault="00113E34" w:rsidP="005A1477">
      <w:pPr>
        <w:ind w:left="283"/>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6"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Default="00113E34" w:rsidP="005A1477">
      <w:pPr>
        <w:pStyle w:val="dash041e0431044b0447043d0430044f0020044204300431043b043804460430"/>
        <w:spacing w:before="0" w:beforeAutospacing="0" w:after="0" w:afterAutospacing="0"/>
        <w:rPr>
          <w:rStyle w:val="dash041e0431044b0447043d0430044f0020044204300431043b043804460430cha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ind w:left="283"/>
        <w:rPr>
          <w:b/>
          <w:sz w:val="24"/>
          <w:szCs w:val="24"/>
        </w:rPr>
      </w:pPr>
      <w:r w:rsidRPr="00537552">
        <w:rPr>
          <w:b/>
          <w:sz w:val="24"/>
          <w:szCs w:val="24"/>
        </w:rPr>
        <w:t>Основная литература</w:t>
      </w:r>
    </w:p>
    <w:p w:rsidR="00113E34" w:rsidRPr="00537552" w:rsidRDefault="00113E34" w:rsidP="005A1477">
      <w:pPr>
        <w:pStyle w:val="af1"/>
        <w:ind w:left="283"/>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Default="00113E34" w:rsidP="005A1477">
      <w:pPr>
        <w:ind w:left="283"/>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ind w:left="283"/>
        <w:jc w:val="both"/>
        <w:rPr>
          <w:bCs/>
        </w:rPr>
      </w:pPr>
      <w:r>
        <w:rPr>
          <w:bCs/>
        </w:rPr>
        <w:t xml:space="preserve">3. </w:t>
      </w:r>
      <w:r w:rsidRPr="00537552">
        <w:t xml:space="preserve">Брагинский М.И., </w:t>
      </w:r>
      <w:proofErr w:type="spellStart"/>
      <w:r w:rsidRPr="00537552">
        <w:t>Витрянский</w:t>
      </w:r>
      <w:proofErr w:type="spellEnd"/>
      <w:r w:rsidRPr="00537552">
        <w:t xml:space="preserve"> В.В. Договорное право. Договоры о банковском вкладе, банковском счете; банковские расчеты. Конкурс, договоры об играх и пари. Книга 5. Том </w:t>
      </w:r>
      <w:smartTag w:uri="urn:schemas-microsoft-com:office:smarttags" w:element="metricconverter">
        <w:smartTagPr>
          <w:attr w:name="ProductID" w:val="2. М"/>
        </w:smartTagPr>
        <w:r w:rsidRPr="00537552">
          <w:t>2. М</w:t>
        </w:r>
      </w:smartTag>
      <w:r w:rsidRPr="00537552">
        <w:t xml:space="preserve">., 2006. </w:t>
      </w:r>
    </w:p>
    <w:p w:rsidR="00113E34" w:rsidRPr="00113E34" w:rsidRDefault="00113E34" w:rsidP="005A1477">
      <w:pPr>
        <w:jc w:val="both"/>
        <w:rPr>
          <w:b/>
        </w:rPr>
      </w:pPr>
      <w:r w:rsidRPr="00537552">
        <w:rPr>
          <w:b/>
        </w:rPr>
        <w:t>Дополнительная литература</w:t>
      </w:r>
    </w:p>
    <w:p w:rsidR="00113E34" w:rsidRPr="00537552" w:rsidRDefault="00113E34" w:rsidP="00A12063">
      <w:pPr>
        <w:numPr>
          <w:ilvl w:val="0"/>
          <w:numId w:val="53"/>
        </w:numPr>
        <w:overflowPunct w:val="0"/>
        <w:autoSpaceDE w:val="0"/>
        <w:autoSpaceDN w:val="0"/>
        <w:adjustRightInd w:val="0"/>
        <w:jc w:val="both"/>
        <w:textAlignment w:val="baseline"/>
      </w:pPr>
      <w:proofErr w:type="spellStart"/>
      <w:r w:rsidRPr="00537552">
        <w:t>Агарков</w:t>
      </w:r>
      <w:proofErr w:type="spellEnd"/>
      <w:r w:rsidRPr="00537552">
        <w:t xml:space="preserve"> М.М. Основы банковского права. М.,1994.</w:t>
      </w:r>
    </w:p>
    <w:p w:rsidR="00113E34" w:rsidRPr="00537552" w:rsidRDefault="00113E34" w:rsidP="00A12063">
      <w:pPr>
        <w:numPr>
          <w:ilvl w:val="0"/>
          <w:numId w:val="53"/>
        </w:numPr>
        <w:overflowPunct w:val="0"/>
        <w:autoSpaceDE w:val="0"/>
        <w:autoSpaceDN w:val="0"/>
        <w:adjustRightInd w:val="0"/>
        <w:jc w:val="both"/>
        <w:textAlignment w:val="baseline"/>
      </w:pPr>
      <w:proofErr w:type="spellStart"/>
      <w:r w:rsidRPr="00537552">
        <w:t>Витрянский</w:t>
      </w:r>
      <w:proofErr w:type="spellEnd"/>
      <w:r w:rsidRPr="00537552">
        <w:t xml:space="preserve"> В. Расчеты: Комментарий ГК РФ// Хозяйство и право, 1996, № 8.</w:t>
      </w:r>
    </w:p>
    <w:p w:rsidR="00113E34" w:rsidRPr="00537552" w:rsidRDefault="00113E34" w:rsidP="00A12063">
      <w:pPr>
        <w:numPr>
          <w:ilvl w:val="0"/>
          <w:numId w:val="53"/>
        </w:numPr>
        <w:overflowPunct w:val="0"/>
        <w:autoSpaceDE w:val="0"/>
        <w:autoSpaceDN w:val="0"/>
        <w:adjustRightInd w:val="0"/>
        <w:jc w:val="both"/>
        <w:textAlignment w:val="baseline"/>
      </w:pPr>
      <w:proofErr w:type="spellStart"/>
      <w:r w:rsidRPr="00537552">
        <w:t>Витрянский</w:t>
      </w:r>
      <w:proofErr w:type="spellEnd"/>
      <w:r w:rsidRPr="00537552">
        <w:t xml:space="preserve"> В.В. Договоры банковского вклада, банковского счета и банковские расчеты. М.,2006.</w:t>
      </w:r>
    </w:p>
    <w:p w:rsidR="00113E34" w:rsidRPr="00537552" w:rsidRDefault="00113E34" w:rsidP="00A12063">
      <w:pPr>
        <w:numPr>
          <w:ilvl w:val="0"/>
          <w:numId w:val="53"/>
        </w:numPr>
        <w:overflowPunct w:val="0"/>
        <w:autoSpaceDE w:val="0"/>
        <w:autoSpaceDN w:val="0"/>
        <w:adjustRightInd w:val="0"/>
        <w:jc w:val="both"/>
        <w:textAlignment w:val="baseline"/>
      </w:pPr>
      <w:r w:rsidRPr="00537552">
        <w:t>Конев А.А. Расчетные обязательства в гражданском праве. Нижний Новгород, 2000.</w:t>
      </w:r>
    </w:p>
    <w:p w:rsidR="00113E34" w:rsidRPr="00537552" w:rsidRDefault="00113E34" w:rsidP="00A12063">
      <w:pPr>
        <w:numPr>
          <w:ilvl w:val="0"/>
          <w:numId w:val="53"/>
        </w:numPr>
        <w:overflowPunct w:val="0"/>
        <w:autoSpaceDE w:val="0"/>
        <w:autoSpaceDN w:val="0"/>
        <w:adjustRightInd w:val="0"/>
        <w:jc w:val="both"/>
        <w:textAlignment w:val="baseline"/>
      </w:pPr>
      <w:r w:rsidRPr="00537552">
        <w:t>Беляева О. Чеки в современном гражданском обороте// Журнал российского права, 2001, № 3.</w:t>
      </w:r>
    </w:p>
    <w:p w:rsidR="00113E34" w:rsidRPr="00537552" w:rsidRDefault="00113E34" w:rsidP="00A12063">
      <w:pPr>
        <w:numPr>
          <w:ilvl w:val="0"/>
          <w:numId w:val="53"/>
        </w:numPr>
        <w:overflowPunct w:val="0"/>
        <w:autoSpaceDE w:val="0"/>
        <w:autoSpaceDN w:val="0"/>
        <w:adjustRightInd w:val="0"/>
        <w:jc w:val="both"/>
        <w:textAlignment w:val="baseline"/>
      </w:pPr>
      <w:r w:rsidRPr="00537552">
        <w:t>Курбатов Л. Банковский счет как объект правовой деятельности: понятие и значение// Хозяйство и право, 2001, № 7.</w:t>
      </w:r>
    </w:p>
    <w:p w:rsidR="00113E34" w:rsidRPr="00537552" w:rsidRDefault="00113E34" w:rsidP="00A12063">
      <w:pPr>
        <w:numPr>
          <w:ilvl w:val="0"/>
          <w:numId w:val="53"/>
        </w:numPr>
        <w:overflowPunct w:val="0"/>
        <w:autoSpaceDE w:val="0"/>
        <w:autoSpaceDN w:val="0"/>
        <w:adjustRightInd w:val="0"/>
        <w:jc w:val="both"/>
        <w:textAlignment w:val="baseline"/>
      </w:pPr>
      <w:r w:rsidRPr="00537552">
        <w:t>Кредитные организации в России: правовой аспект</w:t>
      </w:r>
      <w:proofErr w:type="gramStart"/>
      <w:r w:rsidRPr="00537552">
        <w:t>/П</w:t>
      </w:r>
      <w:proofErr w:type="gramEnd"/>
      <w:r w:rsidRPr="00537552">
        <w:t xml:space="preserve">од ред. </w:t>
      </w:r>
      <w:proofErr w:type="spellStart"/>
      <w:r w:rsidRPr="00537552">
        <w:t>Е.А.Павлодского</w:t>
      </w:r>
      <w:proofErr w:type="spellEnd"/>
      <w:r w:rsidRPr="00537552">
        <w:t>. М.,2006.</w:t>
      </w:r>
    </w:p>
    <w:p w:rsidR="00113E34" w:rsidRPr="00BA7F41" w:rsidRDefault="00113E34" w:rsidP="00A12063">
      <w:pPr>
        <w:numPr>
          <w:ilvl w:val="0"/>
          <w:numId w:val="53"/>
        </w:numPr>
        <w:overflowPunct w:val="0"/>
        <w:autoSpaceDE w:val="0"/>
        <w:autoSpaceDN w:val="0"/>
        <w:adjustRightInd w:val="0"/>
        <w:jc w:val="both"/>
        <w:textAlignment w:val="baseline"/>
      </w:pPr>
      <w:proofErr w:type="spellStart"/>
      <w:r w:rsidRPr="00537552">
        <w:t>Сарбаш</w:t>
      </w:r>
      <w:proofErr w:type="spellEnd"/>
      <w:r w:rsidRPr="00537552">
        <w:t xml:space="preserve"> С.В. Договор банковского счета: проблемы доктрины и судебная практика. М.,1999.</w:t>
      </w:r>
    </w:p>
    <w:p w:rsidR="00113E34" w:rsidRDefault="00113E34" w:rsidP="005A1477">
      <w:pPr>
        <w:ind w:firstLine="720"/>
        <w:jc w:val="both"/>
        <w:rPr>
          <w:b/>
        </w:rPr>
      </w:pPr>
      <w:r>
        <w:rPr>
          <w:b/>
        </w:rPr>
        <w:t>Раздел 13.</w:t>
      </w:r>
    </w:p>
    <w:p w:rsidR="00113E34" w:rsidRPr="00537552" w:rsidRDefault="00113E34" w:rsidP="00AA4F58">
      <w:pPr>
        <w:jc w:val="both"/>
        <w:rPr>
          <w:b/>
        </w:rPr>
      </w:pPr>
      <w:r>
        <w:rPr>
          <w:b/>
        </w:rPr>
        <w:t>Тема 16</w:t>
      </w:r>
      <w:r w:rsidRPr="00537552">
        <w:rPr>
          <w:b/>
        </w:rPr>
        <w:t>. Договор хранения.</w:t>
      </w:r>
    </w:p>
    <w:p w:rsidR="00113E34" w:rsidRPr="00537552" w:rsidRDefault="00113E34" w:rsidP="005A1477">
      <w:pPr>
        <w:ind w:firstLine="720"/>
        <w:jc w:val="both"/>
      </w:pPr>
      <w:r w:rsidRPr="00537552">
        <w:t xml:space="preserve">Понятие и виды договора хранения. Элементы и содержание договора. Ответственность сторон. </w:t>
      </w:r>
    </w:p>
    <w:p w:rsidR="00113E34" w:rsidRPr="00537552" w:rsidRDefault="00113E34" w:rsidP="005A1477">
      <w:pPr>
        <w:ind w:firstLine="720"/>
        <w:jc w:val="both"/>
      </w:pPr>
      <w:r w:rsidRPr="00537552">
        <w:t>Договор складского хранения. Оформление складского хранения. Складские документы. Содержание договора. Хранение в ломбарде. Хранение ценностей в банке. Хранение в камерах хранения транспортных организаций. Хранение  в гардеробах организаций. Хранение в гостинице. Секвестр.</w:t>
      </w:r>
    </w:p>
    <w:p w:rsidR="00113E34" w:rsidRPr="00537552" w:rsidRDefault="00113E34" w:rsidP="005A1477">
      <w:pPr>
        <w:ind w:firstLine="720"/>
        <w:jc w:val="both"/>
      </w:pPr>
      <w:r w:rsidRPr="00537552">
        <w:rPr>
          <w:b/>
        </w:rPr>
        <w:t>Нормативно-правовые акты.</w:t>
      </w:r>
    </w:p>
    <w:p w:rsidR="00113E34" w:rsidRPr="00537552" w:rsidRDefault="00113E34" w:rsidP="00A12063">
      <w:pPr>
        <w:numPr>
          <w:ilvl w:val="0"/>
          <w:numId w:val="54"/>
        </w:numPr>
        <w:overflowPunct w:val="0"/>
        <w:autoSpaceDE w:val="0"/>
        <w:autoSpaceDN w:val="0"/>
        <w:adjustRightInd w:val="0"/>
        <w:jc w:val="both"/>
        <w:textAlignment w:val="baseline"/>
      </w:pPr>
      <w:r w:rsidRPr="00537552">
        <w:t>Гражданский Кодекс, гл. 47.</w:t>
      </w:r>
    </w:p>
    <w:p w:rsidR="00113E34" w:rsidRPr="00537552" w:rsidRDefault="00113E34" w:rsidP="00A12063">
      <w:pPr>
        <w:numPr>
          <w:ilvl w:val="0"/>
          <w:numId w:val="54"/>
        </w:numPr>
        <w:overflowPunct w:val="0"/>
        <w:autoSpaceDE w:val="0"/>
        <w:autoSpaceDN w:val="0"/>
        <w:adjustRightInd w:val="0"/>
        <w:jc w:val="both"/>
        <w:textAlignment w:val="baseline"/>
        <w:rPr>
          <w:b/>
        </w:rPr>
      </w:pPr>
      <w:r w:rsidRPr="00537552">
        <w:t>Постановление Правительства РФ от 7.07.98. № 723 «Об утверждении Положения о порядке и условиях хранения арестованного и изъятого имущества».</w:t>
      </w:r>
    </w:p>
    <w:p w:rsidR="00113E34" w:rsidRPr="00537552" w:rsidRDefault="00113E34" w:rsidP="00A12063">
      <w:pPr>
        <w:numPr>
          <w:ilvl w:val="0"/>
          <w:numId w:val="54"/>
        </w:numPr>
        <w:overflowPunct w:val="0"/>
        <w:autoSpaceDE w:val="0"/>
        <w:autoSpaceDN w:val="0"/>
        <w:adjustRightInd w:val="0"/>
        <w:jc w:val="both"/>
        <w:textAlignment w:val="baseline"/>
        <w:rPr>
          <w:b/>
        </w:rPr>
      </w:pPr>
      <w:r w:rsidRPr="00537552">
        <w:t>Приказ МПС РФ от 11.05. 99. № 3ЦЗ «Об утверждении Правил хранения грузов в местах общего пользования железнодорожных станций».</w:t>
      </w:r>
    </w:p>
    <w:p w:rsidR="00113E34" w:rsidRPr="00537552" w:rsidRDefault="00113E34" w:rsidP="00A12063">
      <w:pPr>
        <w:numPr>
          <w:ilvl w:val="0"/>
          <w:numId w:val="54"/>
        </w:numPr>
        <w:overflowPunct w:val="0"/>
        <w:autoSpaceDE w:val="0"/>
        <w:autoSpaceDN w:val="0"/>
        <w:adjustRightInd w:val="0"/>
        <w:jc w:val="both"/>
        <w:textAlignment w:val="baseline"/>
        <w:rPr>
          <w:b/>
        </w:rPr>
      </w:pPr>
      <w:r w:rsidRPr="00537552">
        <w:lastRenderedPageBreak/>
        <w:t>Постановление Правительства РФ от 15.08.97. №1025 «Об утверждении Правил бытового обслуживания населения РФ».</w:t>
      </w:r>
    </w:p>
    <w:p w:rsidR="00113E34" w:rsidRPr="00537552" w:rsidRDefault="00113E34" w:rsidP="005A1477">
      <w:pPr>
        <w:jc w:val="both"/>
        <w:rPr>
          <w:b/>
        </w:rPr>
      </w:pPr>
      <w:r w:rsidRPr="00537552">
        <w:rPr>
          <w:b/>
        </w:rPr>
        <w:t>Материалы судебной практики.</w:t>
      </w:r>
    </w:p>
    <w:p w:rsidR="00113E34" w:rsidRPr="00537552" w:rsidRDefault="00113E34" w:rsidP="00A12063">
      <w:pPr>
        <w:numPr>
          <w:ilvl w:val="0"/>
          <w:numId w:val="76"/>
        </w:numPr>
        <w:overflowPunct w:val="0"/>
        <w:autoSpaceDE w:val="0"/>
        <w:autoSpaceDN w:val="0"/>
        <w:adjustRightInd w:val="0"/>
        <w:jc w:val="both"/>
        <w:textAlignment w:val="baseline"/>
      </w:pPr>
      <w:r w:rsidRPr="00537552">
        <w:t>Информационное письмо Президиума ВАС РФ от 17.11.04. № 85 «Обзор практики разрешения споров по договору комиссии».</w:t>
      </w:r>
    </w:p>
    <w:p w:rsidR="00113E34" w:rsidRPr="00537552" w:rsidRDefault="00113E34" w:rsidP="00A12063">
      <w:pPr>
        <w:numPr>
          <w:ilvl w:val="0"/>
          <w:numId w:val="76"/>
        </w:numPr>
        <w:overflowPunct w:val="0"/>
        <w:autoSpaceDE w:val="0"/>
        <w:autoSpaceDN w:val="0"/>
        <w:adjustRightInd w:val="0"/>
        <w:jc w:val="both"/>
        <w:textAlignment w:val="baseline"/>
      </w:pPr>
      <w:r w:rsidRPr="00537552">
        <w:t>Постановление Пленума ВАС РФ от 6.10.05. № 30 «О некоторых вопросах практики применения Федерального Закона «Устав железнодорожного транспорта РФ».</w:t>
      </w:r>
    </w:p>
    <w:p w:rsidR="00113E34" w:rsidRPr="00537552" w:rsidRDefault="00113E34" w:rsidP="005A1477">
      <w:pPr>
        <w:ind w:left="360"/>
        <w:jc w:val="both"/>
        <w:rPr>
          <w:b/>
        </w:rPr>
      </w:pPr>
      <w:r w:rsidRPr="00537552">
        <w:rPr>
          <w:b/>
        </w:rPr>
        <w:t>Базовый учебник</w:t>
      </w:r>
    </w:p>
    <w:p w:rsidR="00113E34" w:rsidRPr="00FC4F4C" w:rsidRDefault="00113E34" w:rsidP="005A1477">
      <w:pPr>
        <w:pStyle w:val="dash041e0431044b0447043d0430044f0020044204300431043b043804460430"/>
        <w:spacing w:before="0" w:beforeAutospacing="0" w:after="0" w:afterAutospacing="0"/>
        <w:rPr>
          <w:color w:val="000000"/>
        </w:rPr>
      </w:pPr>
      <w:r w:rsidRPr="00537552">
        <w:t xml:space="preserve">1. </w:t>
      </w: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7"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03E05"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 xml:space="preserve">     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D90A89" w:rsidRDefault="00113E34" w:rsidP="005A1477">
      <w:pPr>
        <w:jc w:val="both"/>
        <w:rPr>
          <w:b/>
        </w:rPr>
      </w:pPr>
      <w:r w:rsidRPr="00537552">
        <w:rPr>
          <w:b/>
        </w:rPr>
        <w:t>Дополнительная литература</w:t>
      </w:r>
    </w:p>
    <w:p w:rsidR="00113E34" w:rsidRPr="00537552" w:rsidRDefault="00113E34" w:rsidP="00A12063">
      <w:pPr>
        <w:numPr>
          <w:ilvl w:val="0"/>
          <w:numId w:val="55"/>
        </w:numPr>
        <w:overflowPunct w:val="0"/>
        <w:autoSpaceDE w:val="0"/>
        <w:autoSpaceDN w:val="0"/>
        <w:adjustRightInd w:val="0"/>
        <w:jc w:val="both"/>
        <w:textAlignment w:val="baseline"/>
      </w:pPr>
      <w:r w:rsidRPr="00537552">
        <w:t>Брагинский М.И. Договор хранения. М.,1999.</w:t>
      </w:r>
    </w:p>
    <w:p w:rsidR="00113E34" w:rsidRPr="00537552" w:rsidRDefault="00113E34" w:rsidP="00A12063">
      <w:pPr>
        <w:numPr>
          <w:ilvl w:val="0"/>
          <w:numId w:val="55"/>
        </w:numPr>
        <w:overflowPunct w:val="0"/>
        <w:autoSpaceDE w:val="0"/>
        <w:autoSpaceDN w:val="0"/>
        <w:adjustRightInd w:val="0"/>
        <w:jc w:val="both"/>
        <w:textAlignment w:val="baseline"/>
      </w:pPr>
      <w:proofErr w:type="spellStart"/>
      <w:r w:rsidRPr="00537552">
        <w:t>Долматовский</w:t>
      </w:r>
      <w:proofErr w:type="spellEnd"/>
      <w:r w:rsidRPr="00537552">
        <w:t xml:space="preserve"> А.М. Товарные склады и их операции М, 1927.</w:t>
      </w:r>
    </w:p>
    <w:p w:rsidR="00113E34" w:rsidRPr="00BA7F41" w:rsidRDefault="00113E34" w:rsidP="00A12063">
      <w:pPr>
        <w:numPr>
          <w:ilvl w:val="0"/>
          <w:numId w:val="55"/>
        </w:numPr>
        <w:overflowPunct w:val="0"/>
        <w:autoSpaceDE w:val="0"/>
        <w:autoSpaceDN w:val="0"/>
        <w:adjustRightInd w:val="0"/>
        <w:jc w:val="both"/>
        <w:textAlignment w:val="baseline"/>
        <w:rPr>
          <w:b/>
        </w:rPr>
      </w:pPr>
      <w:proofErr w:type="spellStart"/>
      <w:r w:rsidRPr="00537552">
        <w:t>Цибуленко</w:t>
      </w:r>
      <w:proofErr w:type="spellEnd"/>
      <w:r w:rsidRPr="00537552">
        <w:t xml:space="preserve"> З.И. Обязательства хранения в советском гражданском праве. Саратов, 1980. </w:t>
      </w:r>
    </w:p>
    <w:p w:rsidR="00113E34" w:rsidRDefault="00113E34" w:rsidP="005A1477">
      <w:pPr>
        <w:ind w:firstLine="720"/>
        <w:jc w:val="both"/>
        <w:rPr>
          <w:b/>
        </w:rPr>
      </w:pPr>
      <w:r>
        <w:rPr>
          <w:b/>
        </w:rPr>
        <w:t>Раздел 14.</w:t>
      </w:r>
    </w:p>
    <w:p w:rsidR="00113E34" w:rsidRPr="00537552" w:rsidRDefault="00113E34" w:rsidP="00AA4F58">
      <w:pPr>
        <w:jc w:val="both"/>
        <w:rPr>
          <w:b/>
        </w:rPr>
      </w:pPr>
      <w:r>
        <w:rPr>
          <w:b/>
        </w:rPr>
        <w:t>Тема 17</w:t>
      </w:r>
      <w:r w:rsidRPr="00537552">
        <w:rPr>
          <w:b/>
        </w:rPr>
        <w:t>. Страхование.</w:t>
      </w:r>
    </w:p>
    <w:p w:rsidR="00113E34" w:rsidRPr="00537552" w:rsidRDefault="00113E34" w:rsidP="005A1477">
      <w:pPr>
        <w:ind w:firstLine="720"/>
        <w:jc w:val="both"/>
      </w:pPr>
      <w:r w:rsidRPr="00537552">
        <w:t xml:space="preserve">Понятие договора. Правовое регулирование договора. Основные понятия страхового права: страховой риск, страховой случай, страховой интерес. Страховая сумма, страховая выплата, страховая премия, страховой взнос, страховой тариф. </w:t>
      </w:r>
    </w:p>
    <w:p w:rsidR="00113E34" w:rsidRPr="00537552" w:rsidRDefault="00113E34" w:rsidP="005A1477">
      <w:pPr>
        <w:ind w:firstLine="720"/>
        <w:jc w:val="both"/>
      </w:pPr>
      <w:r w:rsidRPr="00537552">
        <w:t xml:space="preserve">Виды страхования. Договор имущественного страхования: понятие и элементы. Содержание договора. Договор личного страхования: понятие, элементы, содержание. Добровольное и обязательное государственное страхование.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56"/>
        </w:numPr>
        <w:overflowPunct w:val="0"/>
        <w:autoSpaceDE w:val="0"/>
        <w:autoSpaceDN w:val="0"/>
        <w:adjustRightInd w:val="0"/>
        <w:jc w:val="both"/>
        <w:textAlignment w:val="baseline"/>
      </w:pPr>
      <w:r w:rsidRPr="00537552">
        <w:t>Гражданский Кодекс РФ, гл. 48.</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 xml:space="preserve">Закон РФ от 27.11.92. № 4015-1 «Об организации страхового дела в Российской Федерации». </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Закон РФ от 28. 06. 91. № 1499-1 «О медицинском страховании граждан в Российской Федерации».</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Федеральный закон от 16.07.99. №165-ФЗ «Об основах обязательного социального страхования».</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Федеральный закон от 25.04.02. №40-ФЗ «Об обязательном страховании гражданской ответственности владельцев транспортных средств».</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Федеральный закон от15.12.01. №167-ФЗ «Об обязательном пенсионном страховании в Российской Федерации».</w:t>
      </w:r>
    </w:p>
    <w:p w:rsidR="00113E34" w:rsidRPr="00537552" w:rsidRDefault="00113E34" w:rsidP="00A12063">
      <w:pPr>
        <w:numPr>
          <w:ilvl w:val="0"/>
          <w:numId w:val="56"/>
        </w:numPr>
        <w:overflowPunct w:val="0"/>
        <w:autoSpaceDE w:val="0"/>
        <w:autoSpaceDN w:val="0"/>
        <w:adjustRightInd w:val="0"/>
        <w:jc w:val="both"/>
        <w:textAlignment w:val="baseline"/>
        <w:rPr>
          <w:b/>
        </w:rPr>
      </w:pPr>
      <w:r w:rsidRPr="00537552">
        <w:t>Федеральный закон от 23.12.03. №177-ФЗ «О страховании вкладов физических лиц в банках Российской Федерации».</w:t>
      </w:r>
    </w:p>
    <w:p w:rsidR="00113E34" w:rsidRPr="00537552" w:rsidRDefault="00113E34" w:rsidP="005A1477">
      <w:pPr>
        <w:ind w:firstLine="283"/>
        <w:jc w:val="both"/>
        <w:rPr>
          <w:b/>
        </w:rPr>
      </w:pPr>
      <w:r w:rsidRPr="00537552">
        <w:rPr>
          <w:b/>
        </w:rPr>
        <w:t>Материалы судебной практики.</w:t>
      </w:r>
    </w:p>
    <w:p w:rsidR="00113E34" w:rsidRPr="00537552" w:rsidRDefault="00113E34" w:rsidP="00A12063">
      <w:pPr>
        <w:numPr>
          <w:ilvl w:val="0"/>
          <w:numId w:val="77"/>
        </w:numPr>
        <w:overflowPunct w:val="0"/>
        <w:autoSpaceDE w:val="0"/>
        <w:autoSpaceDN w:val="0"/>
        <w:adjustRightInd w:val="0"/>
        <w:jc w:val="both"/>
        <w:textAlignment w:val="baseline"/>
      </w:pPr>
      <w:r w:rsidRPr="00537552">
        <w:t>Информационное письмо Президиума ВАС РФ от 30.10.07. № 120 «Обзор практики применения арбитражным судом положений главы 24 Гражданского кодекса РФ».</w:t>
      </w:r>
    </w:p>
    <w:p w:rsidR="00113E34" w:rsidRPr="00537552" w:rsidRDefault="00113E34" w:rsidP="00A12063">
      <w:pPr>
        <w:numPr>
          <w:ilvl w:val="0"/>
          <w:numId w:val="77"/>
        </w:numPr>
        <w:overflowPunct w:val="0"/>
        <w:autoSpaceDE w:val="0"/>
        <w:autoSpaceDN w:val="0"/>
        <w:adjustRightInd w:val="0"/>
        <w:jc w:val="both"/>
        <w:textAlignment w:val="baseline"/>
      </w:pPr>
      <w:r w:rsidRPr="00537552">
        <w:lastRenderedPageBreak/>
        <w:t>Информационное письмо Президиума ВАС РФ от 28.11.03. №75 «Обзор практики рассмотрения споров, связанных с исполнением договоров страхования».</w:t>
      </w:r>
    </w:p>
    <w:p w:rsidR="00113E34" w:rsidRDefault="00113E34" w:rsidP="005A1477">
      <w:pPr>
        <w:jc w:val="both"/>
        <w:rPr>
          <w:b/>
        </w:rPr>
      </w:pPr>
    </w:p>
    <w:p w:rsidR="00113E34" w:rsidRDefault="00113E34" w:rsidP="005A1477">
      <w:pPr>
        <w:jc w:val="both"/>
        <w:rPr>
          <w:b/>
        </w:rPr>
      </w:pPr>
      <w:r w:rsidRPr="00537552">
        <w:rPr>
          <w:b/>
        </w:rPr>
        <w:t>Базовый учебник</w:t>
      </w:r>
    </w:p>
    <w:p w:rsidR="00113E34" w:rsidRPr="00FC4F4C" w:rsidRDefault="00113E34" w:rsidP="00A12063">
      <w:pPr>
        <w:pStyle w:val="dash041e0431044b0447043d0430044f0020044204300431043b043804460430"/>
        <w:numPr>
          <w:ilvl w:val="0"/>
          <w:numId w:val="84"/>
        </w:numPr>
        <w:spacing w:before="0" w:beforeAutospacing="0" w:after="0" w:afterAutospacing="0"/>
        <w:rPr>
          <w:color w:val="000000"/>
        </w:rPr>
      </w:pPr>
      <w:proofErr w:type="spellStart"/>
      <w:r w:rsidRPr="00FC4F4C">
        <w:rPr>
          <w:rStyle w:val="dash041e0431044b0447043d0430044f0020044204300431043b043804460430char"/>
          <w:bCs/>
          <w:color w:val="000000"/>
        </w:rPr>
        <w:t>Зенин</w:t>
      </w:r>
      <w:proofErr w:type="spellEnd"/>
      <w:r w:rsidRPr="00FC4F4C">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8"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90A89"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B2FB0" w:rsidRDefault="00113E34" w:rsidP="005A1477">
      <w:pPr>
        <w:jc w:val="both"/>
        <w:rPr>
          <w:b/>
        </w:rPr>
      </w:pPr>
      <w:r w:rsidRPr="00537552">
        <w:rPr>
          <w:b/>
        </w:rPr>
        <w:t>Дополнительная литература</w:t>
      </w:r>
    </w:p>
    <w:p w:rsidR="00113E34" w:rsidRPr="00537552" w:rsidRDefault="00113E34" w:rsidP="00A12063">
      <w:pPr>
        <w:numPr>
          <w:ilvl w:val="0"/>
          <w:numId w:val="57"/>
        </w:numPr>
        <w:overflowPunct w:val="0"/>
        <w:autoSpaceDE w:val="0"/>
        <w:autoSpaceDN w:val="0"/>
        <w:adjustRightInd w:val="0"/>
        <w:jc w:val="both"/>
        <w:textAlignment w:val="baseline"/>
      </w:pPr>
      <w:r w:rsidRPr="00537552">
        <w:t xml:space="preserve">Граве К.А., </w:t>
      </w:r>
      <w:proofErr w:type="spellStart"/>
      <w:r w:rsidRPr="00537552">
        <w:t>Лунц</w:t>
      </w:r>
      <w:proofErr w:type="spellEnd"/>
      <w:r w:rsidRPr="00537552">
        <w:t xml:space="preserve"> Л.А. Страхование. М.,1960.</w:t>
      </w:r>
    </w:p>
    <w:p w:rsidR="00113E34" w:rsidRPr="00537552" w:rsidRDefault="00113E34" w:rsidP="00A12063">
      <w:pPr>
        <w:numPr>
          <w:ilvl w:val="0"/>
          <w:numId w:val="57"/>
        </w:numPr>
        <w:overflowPunct w:val="0"/>
        <w:autoSpaceDE w:val="0"/>
        <w:autoSpaceDN w:val="0"/>
        <w:adjustRightInd w:val="0"/>
        <w:jc w:val="both"/>
        <w:textAlignment w:val="baseline"/>
      </w:pPr>
      <w:r w:rsidRPr="00537552">
        <w:t>Брагинский М.И. Договор страхования. М., 2001.</w:t>
      </w:r>
    </w:p>
    <w:p w:rsidR="00113E34" w:rsidRPr="00537552" w:rsidRDefault="00113E34" w:rsidP="00A12063">
      <w:pPr>
        <w:numPr>
          <w:ilvl w:val="0"/>
          <w:numId w:val="57"/>
        </w:numPr>
        <w:overflowPunct w:val="0"/>
        <w:autoSpaceDE w:val="0"/>
        <w:autoSpaceDN w:val="0"/>
        <w:adjustRightInd w:val="0"/>
        <w:jc w:val="both"/>
        <w:textAlignment w:val="baseline"/>
      </w:pPr>
      <w:proofErr w:type="spellStart"/>
      <w:r w:rsidRPr="00537552">
        <w:t>Фогельсон</w:t>
      </w:r>
      <w:proofErr w:type="spellEnd"/>
      <w:r w:rsidRPr="00537552">
        <w:t xml:space="preserve"> Ю.Б. Введение в страховое право. М.,2001.</w:t>
      </w:r>
    </w:p>
    <w:p w:rsidR="00113E34" w:rsidRPr="00537552" w:rsidRDefault="00113E34" w:rsidP="00A12063">
      <w:pPr>
        <w:numPr>
          <w:ilvl w:val="0"/>
          <w:numId w:val="57"/>
        </w:numPr>
        <w:overflowPunct w:val="0"/>
        <w:autoSpaceDE w:val="0"/>
        <w:autoSpaceDN w:val="0"/>
        <w:adjustRightInd w:val="0"/>
        <w:jc w:val="both"/>
        <w:textAlignment w:val="baseline"/>
      </w:pPr>
      <w:r w:rsidRPr="00537552">
        <w:t>Морозов. А. Страхование профессиональной ответственности юристов// Российская юстиция, 1998, № 11.</w:t>
      </w:r>
    </w:p>
    <w:p w:rsidR="00113E34" w:rsidRPr="00537552" w:rsidRDefault="00113E34" w:rsidP="00A12063">
      <w:pPr>
        <w:numPr>
          <w:ilvl w:val="0"/>
          <w:numId w:val="57"/>
        </w:numPr>
        <w:overflowPunct w:val="0"/>
        <w:autoSpaceDE w:val="0"/>
        <w:autoSpaceDN w:val="0"/>
        <w:adjustRightInd w:val="0"/>
        <w:jc w:val="both"/>
        <w:textAlignment w:val="baseline"/>
      </w:pPr>
      <w:proofErr w:type="spellStart"/>
      <w:r w:rsidRPr="00537552">
        <w:t>Бочин</w:t>
      </w:r>
      <w:proofErr w:type="spellEnd"/>
      <w:r w:rsidRPr="00537552">
        <w:t xml:space="preserve"> Н. Некоторые вопросы, связанные с договором обязательного медицинского страхования и профилактическими медицинскими осмотрами// Хозяйство и право, 2000, № 3.</w:t>
      </w:r>
    </w:p>
    <w:p w:rsidR="00113E34" w:rsidRPr="00537552" w:rsidRDefault="00113E34" w:rsidP="00A12063">
      <w:pPr>
        <w:numPr>
          <w:ilvl w:val="0"/>
          <w:numId w:val="57"/>
        </w:numPr>
        <w:overflowPunct w:val="0"/>
        <w:autoSpaceDE w:val="0"/>
        <w:autoSpaceDN w:val="0"/>
        <w:adjustRightInd w:val="0"/>
        <w:jc w:val="both"/>
        <w:textAlignment w:val="baseline"/>
      </w:pPr>
      <w:r w:rsidRPr="00537552">
        <w:t>Дедиков С. Принципы следования решениям и действиям страховщика // Хозяйство и право, 2002, № 8.</w:t>
      </w:r>
    </w:p>
    <w:p w:rsidR="00113E34" w:rsidRPr="00537552" w:rsidRDefault="00113E34" w:rsidP="00A12063">
      <w:pPr>
        <w:numPr>
          <w:ilvl w:val="0"/>
          <w:numId w:val="57"/>
        </w:numPr>
        <w:overflowPunct w:val="0"/>
        <w:autoSpaceDE w:val="0"/>
        <w:autoSpaceDN w:val="0"/>
        <w:adjustRightInd w:val="0"/>
        <w:jc w:val="both"/>
        <w:textAlignment w:val="baseline"/>
      </w:pPr>
      <w:r w:rsidRPr="00537552">
        <w:t xml:space="preserve">Дегтярев А. Суброгация в страховании: </w:t>
      </w:r>
      <w:proofErr w:type="gramStart"/>
      <w:r w:rsidRPr="00537552">
        <w:t>(</w:t>
      </w:r>
      <w:proofErr w:type="spellStart"/>
      <w:r w:rsidRPr="00537552">
        <w:t>Коммент</w:t>
      </w:r>
      <w:proofErr w:type="spellEnd"/>
      <w:r w:rsidRPr="00537552">
        <w:t>.</w:t>
      </w:r>
      <w:proofErr w:type="gramEnd"/>
      <w:r w:rsidRPr="00537552">
        <w:t xml:space="preserve"> </w:t>
      </w:r>
      <w:proofErr w:type="gramStart"/>
      <w:r w:rsidRPr="00537552">
        <w:t>ГК РФ)// Российская юстиция, 1997, № 11.</w:t>
      </w:r>
      <w:proofErr w:type="gramEnd"/>
    </w:p>
    <w:p w:rsidR="00113E34" w:rsidRPr="00537552" w:rsidRDefault="00113E34" w:rsidP="00A12063">
      <w:pPr>
        <w:numPr>
          <w:ilvl w:val="0"/>
          <w:numId w:val="57"/>
        </w:numPr>
        <w:overflowPunct w:val="0"/>
        <w:autoSpaceDE w:val="0"/>
        <w:autoSpaceDN w:val="0"/>
        <w:adjustRightInd w:val="0"/>
        <w:jc w:val="both"/>
        <w:textAlignment w:val="baseline"/>
      </w:pPr>
      <w:r w:rsidRPr="00537552">
        <w:t>Федорова М. Понятие социального страхования// Журнал российского права, 2001, № 1.</w:t>
      </w:r>
    </w:p>
    <w:p w:rsidR="00113E34" w:rsidRPr="00537552" w:rsidRDefault="00113E34" w:rsidP="00A12063">
      <w:pPr>
        <w:numPr>
          <w:ilvl w:val="0"/>
          <w:numId w:val="57"/>
        </w:numPr>
        <w:overflowPunct w:val="0"/>
        <w:autoSpaceDE w:val="0"/>
        <w:autoSpaceDN w:val="0"/>
        <w:adjustRightInd w:val="0"/>
        <w:jc w:val="both"/>
        <w:textAlignment w:val="baseline"/>
      </w:pPr>
      <w:proofErr w:type="spellStart"/>
      <w:r w:rsidRPr="00537552">
        <w:t>Фогельсон</w:t>
      </w:r>
      <w:proofErr w:type="spellEnd"/>
      <w:r w:rsidRPr="00537552">
        <w:t xml:space="preserve"> Ю. Сделки перестрахования по действующему законодательству// Хозяйство и право, 1997, № 7.</w:t>
      </w:r>
    </w:p>
    <w:p w:rsidR="00113E34" w:rsidRPr="00BA7F41" w:rsidRDefault="00113E34" w:rsidP="00A12063">
      <w:pPr>
        <w:numPr>
          <w:ilvl w:val="0"/>
          <w:numId w:val="57"/>
        </w:numPr>
        <w:overflowPunct w:val="0"/>
        <w:autoSpaceDE w:val="0"/>
        <w:autoSpaceDN w:val="0"/>
        <w:adjustRightInd w:val="0"/>
        <w:jc w:val="both"/>
        <w:textAlignment w:val="baseline"/>
      </w:pPr>
      <w:proofErr w:type="spellStart"/>
      <w:r w:rsidRPr="00537552">
        <w:t>Фогельсон</w:t>
      </w:r>
      <w:proofErr w:type="spellEnd"/>
      <w:r w:rsidRPr="00537552">
        <w:t xml:space="preserve"> Ю. Основные понятия страхового права// Государство и право, 2001, № 8.</w:t>
      </w:r>
    </w:p>
    <w:p w:rsidR="00113E34" w:rsidRDefault="00113E34" w:rsidP="005A1477">
      <w:pPr>
        <w:ind w:firstLine="720"/>
        <w:jc w:val="both"/>
        <w:rPr>
          <w:b/>
        </w:rPr>
      </w:pPr>
      <w:r>
        <w:rPr>
          <w:b/>
        </w:rPr>
        <w:t>Раздел 15.</w:t>
      </w:r>
    </w:p>
    <w:p w:rsidR="00113E34" w:rsidRPr="00537552" w:rsidRDefault="00113E34" w:rsidP="00AA4F58">
      <w:pPr>
        <w:jc w:val="both"/>
      </w:pPr>
      <w:r>
        <w:rPr>
          <w:b/>
        </w:rPr>
        <w:t>Тема 18</w:t>
      </w:r>
      <w:r w:rsidRPr="00537552">
        <w:rPr>
          <w:b/>
        </w:rPr>
        <w:t>. Договор поручения</w:t>
      </w:r>
      <w:r w:rsidRPr="00537552">
        <w:t xml:space="preserve">. </w:t>
      </w:r>
      <w:r w:rsidRPr="00537552">
        <w:rPr>
          <w:b/>
        </w:rPr>
        <w:t>Действия в чужом интересе без поручения</w:t>
      </w:r>
      <w:r w:rsidRPr="00537552">
        <w:t>.</w:t>
      </w:r>
    </w:p>
    <w:p w:rsidR="00113E34" w:rsidRPr="00537552" w:rsidRDefault="00113E34" w:rsidP="005A1477">
      <w:pPr>
        <w:ind w:firstLine="720"/>
        <w:jc w:val="both"/>
      </w:pPr>
      <w:r w:rsidRPr="00537552">
        <w:t xml:space="preserve">Понятие договора поручения. Элементы и содержание договора поручения. Доверенность. Передоверие. Основания и последствия прекращения договора. </w:t>
      </w:r>
    </w:p>
    <w:p w:rsidR="00113E34" w:rsidRPr="00537552" w:rsidRDefault="00113E34" w:rsidP="005A1477">
      <w:pPr>
        <w:ind w:firstLine="720"/>
        <w:jc w:val="both"/>
      </w:pPr>
      <w:r w:rsidRPr="00537552">
        <w:t>Понятие действий в чужом интересе. Условия возникновения обязательств из действий</w:t>
      </w:r>
      <w:r w:rsidRPr="00537552">
        <w:tab/>
        <w:t xml:space="preserve"> в чужом интересе. Содержание обязательства. Последствия одобрения и неодобрения заинтересованным лицом действий в его интересе.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58"/>
        </w:numPr>
        <w:overflowPunct w:val="0"/>
        <w:autoSpaceDE w:val="0"/>
        <w:autoSpaceDN w:val="0"/>
        <w:adjustRightInd w:val="0"/>
        <w:jc w:val="both"/>
        <w:textAlignment w:val="baseline"/>
      </w:pPr>
      <w:r w:rsidRPr="00537552">
        <w:t>Гражданский Кодекс РФ, гл.49,50.</w:t>
      </w:r>
    </w:p>
    <w:p w:rsidR="00113E34" w:rsidRPr="00537552" w:rsidRDefault="00113E34" w:rsidP="00A12063">
      <w:pPr>
        <w:numPr>
          <w:ilvl w:val="0"/>
          <w:numId w:val="58"/>
        </w:numPr>
        <w:overflowPunct w:val="0"/>
        <w:autoSpaceDE w:val="0"/>
        <w:autoSpaceDN w:val="0"/>
        <w:adjustRightInd w:val="0"/>
        <w:jc w:val="both"/>
        <w:textAlignment w:val="baseline"/>
      </w:pPr>
      <w:r w:rsidRPr="00537552">
        <w:t>Основы законодательства РФ о нотариате от 11.02.93.</w:t>
      </w:r>
    </w:p>
    <w:p w:rsidR="00113E34" w:rsidRPr="00537552" w:rsidRDefault="00113E34" w:rsidP="005A1477">
      <w:pPr>
        <w:ind w:firstLine="283"/>
        <w:jc w:val="both"/>
        <w:rPr>
          <w:b/>
        </w:rPr>
      </w:pPr>
      <w:r w:rsidRPr="00537552">
        <w:rPr>
          <w:b/>
        </w:rPr>
        <w:t>Материалы судебной практики.</w:t>
      </w:r>
    </w:p>
    <w:p w:rsidR="00113E34" w:rsidRPr="00537552" w:rsidRDefault="00113E34" w:rsidP="005A1477">
      <w:pPr>
        <w:ind w:firstLine="283"/>
        <w:jc w:val="both"/>
      </w:pPr>
      <w:r w:rsidRPr="00537552">
        <w:t>1. Информационное письмо Президиума ВАС РФ от 23.10.2000. №57 «О некоторых вопросах применения ст. 183 Гражданского Кодекса РФ».</w:t>
      </w:r>
    </w:p>
    <w:p w:rsidR="00113E34" w:rsidRPr="00537552" w:rsidRDefault="00113E34" w:rsidP="005A1477">
      <w:pPr>
        <w:ind w:firstLine="720"/>
        <w:jc w:val="both"/>
        <w:rPr>
          <w:b/>
        </w:rPr>
      </w:pPr>
      <w:r>
        <w:rPr>
          <w:b/>
        </w:rPr>
        <w:t>Тема 19</w:t>
      </w:r>
      <w:r w:rsidRPr="00537552">
        <w:rPr>
          <w:b/>
        </w:rPr>
        <w:t xml:space="preserve">. Договор комиссии. </w:t>
      </w:r>
    </w:p>
    <w:p w:rsidR="00113E34" w:rsidRPr="00537552" w:rsidRDefault="00113E34" w:rsidP="005A1477">
      <w:pPr>
        <w:ind w:firstLine="720"/>
        <w:jc w:val="both"/>
      </w:pPr>
      <w:r w:rsidRPr="00537552">
        <w:t xml:space="preserve">Понятие договора комиссии. Элементы договора. Содержание договора. Договор </w:t>
      </w:r>
      <w:proofErr w:type="spellStart"/>
      <w:r w:rsidRPr="00537552">
        <w:t>субкомиссии</w:t>
      </w:r>
      <w:proofErr w:type="spellEnd"/>
      <w:r w:rsidRPr="00537552">
        <w:t>. Прекращение договора.</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59"/>
        </w:numPr>
        <w:overflowPunct w:val="0"/>
        <w:autoSpaceDE w:val="0"/>
        <w:autoSpaceDN w:val="0"/>
        <w:adjustRightInd w:val="0"/>
        <w:jc w:val="both"/>
        <w:textAlignment w:val="baseline"/>
      </w:pPr>
      <w:r w:rsidRPr="00537552">
        <w:t>Гражданский Кодекс РФ, гл. 51.</w:t>
      </w:r>
    </w:p>
    <w:p w:rsidR="00113E34" w:rsidRPr="00537552" w:rsidRDefault="00113E34" w:rsidP="00A12063">
      <w:pPr>
        <w:numPr>
          <w:ilvl w:val="0"/>
          <w:numId w:val="59"/>
        </w:numPr>
        <w:overflowPunct w:val="0"/>
        <w:autoSpaceDE w:val="0"/>
        <w:autoSpaceDN w:val="0"/>
        <w:adjustRightInd w:val="0"/>
        <w:jc w:val="both"/>
        <w:textAlignment w:val="baseline"/>
        <w:rPr>
          <w:b/>
        </w:rPr>
      </w:pPr>
      <w:r w:rsidRPr="00537552">
        <w:lastRenderedPageBreak/>
        <w:t>Постановление Правительства РФ от 6.06.98. № 569 «Об утверждении Правил комиссионной торговли непродовольственными товарами».</w:t>
      </w:r>
    </w:p>
    <w:p w:rsidR="00113E34" w:rsidRPr="00537552" w:rsidRDefault="00113E34" w:rsidP="005A1477">
      <w:pPr>
        <w:jc w:val="both"/>
        <w:rPr>
          <w:b/>
        </w:rPr>
      </w:pPr>
      <w:r w:rsidRPr="00537552">
        <w:rPr>
          <w:b/>
        </w:rPr>
        <w:t>Материалы судебной</w:t>
      </w:r>
      <w:r w:rsidRPr="00537552">
        <w:t xml:space="preserve"> </w:t>
      </w:r>
      <w:r w:rsidRPr="00537552">
        <w:rPr>
          <w:b/>
        </w:rPr>
        <w:t>практики.</w:t>
      </w:r>
    </w:p>
    <w:p w:rsidR="00113E34" w:rsidRPr="00537552" w:rsidRDefault="00113E34" w:rsidP="005A1477">
      <w:pPr>
        <w:jc w:val="both"/>
      </w:pPr>
      <w:r w:rsidRPr="00537552">
        <w:t xml:space="preserve">1. Информационное письмо Президиума ВАС РФ от 17.11.04. №85 «Обзор практики разрешения споров по договору комиссии». </w:t>
      </w:r>
    </w:p>
    <w:p w:rsidR="00113E34" w:rsidRPr="00FA2AB4" w:rsidRDefault="00113E34" w:rsidP="005A1477">
      <w:pPr>
        <w:jc w:val="both"/>
      </w:pPr>
      <w:r w:rsidRPr="00537552">
        <w:t>2. Постановление Пленума Верховного суда РСФСР от 26.12.89. «О практике рассмотрения судами РСФСР дел по спорам, связанным с обслуживанием населения»</w:t>
      </w:r>
    </w:p>
    <w:p w:rsidR="00113E34" w:rsidRPr="00537552" w:rsidRDefault="00113E34" w:rsidP="005A1477">
      <w:pPr>
        <w:ind w:firstLine="283"/>
        <w:jc w:val="both"/>
        <w:rPr>
          <w:b/>
        </w:rPr>
      </w:pPr>
      <w:r>
        <w:rPr>
          <w:b/>
        </w:rPr>
        <w:t>Тема 20</w:t>
      </w:r>
      <w:r w:rsidRPr="00537552">
        <w:rPr>
          <w:b/>
        </w:rPr>
        <w:t>. Агентирование.</w:t>
      </w:r>
    </w:p>
    <w:p w:rsidR="00113E34" w:rsidRPr="00537552" w:rsidRDefault="00113E34" w:rsidP="005A1477">
      <w:pPr>
        <w:ind w:firstLine="720"/>
        <w:jc w:val="both"/>
      </w:pPr>
      <w:r w:rsidRPr="00537552">
        <w:t xml:space="preserve">Понятие агентского договора, его отличие от договоров поручения и комиссии. Элементы договора. Содержание договора. Отчеты агента. </w:t>
      </w:r>
      <w:proofErr w:type="spellStart"/>
      <w:r w:rsidRPr="00537552">
        <w:t>Субагентский</w:t>
      </w:r>
      <w:proofErr w:type="spellEnd"/>
      <w:r w:rsidRPr="00537552">
        <w:t xml:space="preserve"> договор. Прекращение договора. </w:t>
      </w:r>
    </w:p>
    <w:p w:rsidR="00113E34" w:rsidRPr="00537552"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61"/>
        </w:numPr>
        <w:overflowPunct w:val="0"/>
        <w:autoSpaceDE w:val="0"/>
        <w:autoSpaceDN w:val="0"/>
        <w:adjustRightInd w:val="0"/>
        <w:jc w:val="both"/>
        <w:textAlignment w:val="baseline"/>
      </w:pPr>
      <w:r w:rsidRPr="00537552">
        <w:t>Гражданский Кодекс РФ, гл.52.</w:t>
      </w:r>
    </w:p>
    <w:p w:rsidR="00113E34" w:rsidRPr="00537552" w:rsidRDefault="00113E34" w:rsidP="005A1477">
      <w:pPr>
        <w:jc w:val="both"/>
        <w:rPr>
          <w:b/>
        </w:rPr>
      </w:pPr>
      <w:r w:rsidRPr="00537552">
        <w:rPr>
          <w:b/>
        </w:rPr>
        <w:t>Материалы судебной практики.</w:t>
      </w:r>
    </w:p>
    <w:p w:rsidR="00113E34" w:rsidRPr="00364DB6" w:rsidRDefault="00113E34" w:rsidP="005A1477">
      <w:pPr>
        <w:jc w:val="both"/>
      </w:pPr>
      <w:r w:rsidRPr="00537552">
        <w:t>1. Информационное письмо Президиума ВАС РФ от 30.07.02. №68 «О практике применения ч.2 ст. 1002 ГК РФ».</w:t>
      </w:r>
    </w:p>
    <w:p w:rsidR="00113E34" w:rsidRDefault="00113E34" w:rsidP="005A1477">
      <w:pPr>
        <w:jc w:val="both"/>
        <w:rPr>
          <w:b/>
        </w:rPr>
      </w:pPr>
      <w:r w:rsidRPr="00537552">
        <w:rPr>
          <w:b/>
        </w:rPr>
        <w:t>Базовый учебник</w:t>
      </w:r>
    </w:p>
    <w:p w:rsidR="00113E34" w:rsidRPr="00824CFF" w:rsidRDefault="00113E34" w:rsidP="005A1477">
      <w:pPr>
        <w:jc w:val="both"/>
        <w:rPr>
          <w:b/>
        </w:rPr>
      </w:pPr>
      <w:r w:rsidRPr="00537552">
        <w:t>1</w:t>
      </w:r>
      <w:r w:rsidRPr="00824CFF">
        <w:t xml:space="preserve">. </w:t>
      </w: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39"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6725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824CFF" w:rsidRDefault="00113E34" w:rsidP="005A1477">
      <w:pPr>
        <w:pStyle w:val="af1"/>
        <w:rPr>
          <w:sz w:val="24"/>
          <w:szCs w:val="24"/>
        </w:rPr>
      </w:pPr>
      <w:r w:rsidRPr="00537552">
        <w:rPr>
          <w:bCs/>
          <w:sz w:val="24"/>
          <w:szCs w:val="24"/>
        </w:rPr>
        <w:t>1.</w:t>
      </w:r>
      <w:r w:rsidRPr="00824CFF">
        <w:rPr>
          <w:sz w:val="24"/>
          <w:szCs w:val="24"/>
        </w:rPr>
        <w:t xml:space="preserve"> </w:t>
      </w:r>
      <w:r w:rsidRPr="00537552">
        <w:rPr>
          <w:sz w:val="24"/>
          <w:szCs w:val="24"/>
        </w:rPr>
        <w:t>Российское гражданское право: Учебник: В 2 т. Т.2/ Под ред. Е.А. Сух</w:t>
      </w:r>
      <w:r>
        <w:rPr>
          <w:sz w:val="24"/>
          <w:szCs w:val="24"/>
        </w:rPr>
        <w:t>анова. М.,2013</w:t>
      </w:r>
      <w:r w:rsidRPr="00537552">
        <w:rPr>
          <w:sz w:val="24"/>
          <w:szCs w:val="24"/>
        </w:rPr>
        <w:t>.</w:t>
      </w:r>
      <w:r w:rsidRPr="00537552">
        <w:rPr>
          <w:bCs/>
          <w:sz w:val="24"/>
          <w:szCs w:val="24"/>
        </w:rPr>
        <w:t xml:space="preserve"> </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B2FB0" w:rsidRDefault="00113E34" w:rsidP="005A1477">
      <w:pPr>
        <w:jc w:val="both"/>
        <w:rPr>
          <w:b/>
        </w:rPr>
      </w:pPr>
      <w:r w:rsidRPr="00537552">
        <w:rPr>
          <w:b/>
        </w:rPr>
        <w:t>Дополнительная литература</w:t>
      </w:r>
    </w:p>
    <w:p w:rsidR="00113E34" w:rsidRPr="00537552" w:rsidRDefault="00113E34" w:rsidP="00A12063">
      <w:pPr>
        <w:numPr>
          <w:ilvl w:val="0"/>
          <w:numId w:val="60"/>
        </w:numPr>
        <w:overflowPunct w:val="0"/>
        <w:autoSpaceDE w:val="0"/>
        <w:autoSpaceDN w:val="0"/>
        <w:adjustRightInd w:val="0"/>
        <w:jc w:val="both"/>
        <w:textAlignment w:val="baseline"/>
      </w:pPr>
      <w:r w:rsidRPr="00537552">
        <w:t>Егоров А.В. Предмет договора комиссии // Актуальные проблемы гражданского права. Сборник статей</w:t>
      </w:r>
      <w:proofErr w:type="gramStart"/>
      <w:r w:rsidRPr="00537552">
        <w:t>.В</w:t>
      </w:r>
      <w:proofErr w:type="gramEnd"/>
      <w:r w:rsidRPr="00537552">
        <w:t>ып.5. М.,2002.</w:t>
      </w:r>
    </w:p>
    <w:p w:rsidR="00113E34" w:rsidRPr="00537552" w:rsidRDefault="00113E34" w:rsidP="00A12063">
      <w:pPr>
        <w:numPr>
          <w:ilvl w:val="0"/>
          <w:numId w:val="60"/>
        </w:numPr>
        <w:overflowPunct w:val="0"/>
        <w:autoSpaceDE w:val="0"/>
        <w:autoSpaceDN w:val="0"/>
        <w:adjustRightInd w:val="0"/>
        <w:jc w:val="both"/>
        <w:textAlignment w:val="baseline"/>
      </w:pPr>
      <w:r w:rsidRPr="00537552">
        <w:t>Сосновский А.Ф. Комиссионная торговля: правовые вопросы. М., 1989.</w:t>
      </w:r>
    </w:p>
    <w:p w:rsidR="00113E34" w:rsidRDefault="00113E34" w:rsidP="00A12063">
      <w:pPr>
        <w:numPr>
          <w:ilvl w:val="0"/>
          <w:numId w:val="60"/>
        </w:numPr>
        <w:overflowPunct w:val="0"/>
        <w:autoSpaceDE w:val="0"/>
        <w:autoSpaceDN w:val="0"/>
        <w:adjustRightInd w:val="0"/>
        <w:jc w:val="both"/>
        <w:textAlignment w:val="baseline"/>
      </w:pPr>
      <w:proofErr w:type="spellStart"/>
      <w:r w:rsidRPr="00537552">
        <w:t>Пустозерова</w:t>
      </w:r>
      <w:proofErr w:type="spellEnd"/>
      <w:r w:rsidRPr="00537552">
        <w:t xml:space="preserve"> В.М. Посреднические сделки. М, 1996.</w:t>
      </w:r>
    </w:p>
    <w:p w:rsidR="00113E34" w:rsidRDefault="00113E34" w:rsidP="00A12063">
      <w:pPr>
        <w:numPr>
          <w:ilvl w:val="0"/>
          <w:numId w:val="60"/>
        </w:numPr>
        <w:overflowPunct w:val="0"/>
        <w:autoSpaceDE w:val="0"/>
        <w:autoSpaceDN w:val="0"/>
        <w:adjustRightInd w:val="0"/>
        <w:jc w:val="both"/>
        <w:textAlignment w:val="baseline"/>
      </w:pPr>
      <w:r w:rsidRPr="00FA2AB4">
        <w:t>Андреев В.К. Представительство в гражданском праве. Калинин, 1978.</w:t>
      </w:r>
    </w:p>
    <w:p w:rsidR="00113E34" w:rsidRDefault="00113E34" w:rsidP="00A12063">
      <w:pPr>
        <w:numPr>
          <w:ilvl w:val="0"/>
          <w:numId w:val="60"/>
        </w:numPr>
        <w:overflowPunct w:val="0"/>
        <w:autoSpaceDE w:val="0"/>
        <w:autoSpaceDN w:val="0"/>
        <w:adjustRightInd w:val="0"/>
        <w:jc w:val="both"/>
        <w:textAlignment w:val="baseline"/>
      </w:pPr>
      <w:r w:rsidRPr="00FA2AB4">
        <w:t>Комаров А.С. Договоры о коммерческом представительстве. М, 1994.</w:t>
      </w:r>
    </w:p>
    <w:p w:rsidR="00113E34" w:rsidRDefault="00113E34" w:rsidP="00A12063">
      <w:pPr>
        <w:numPr>
          <w:ilvl w:val="0"/>
          <w:numId w:val="60"/>
        </w:numPr>
        <w:overflowPunct w:val="0"/>
        <w:autoSpaceDE w:val="0"/>
        <w:autoSpaceDN w:val="0"/>
        <w:adjustRightInd w:val="0"/>
        <w:jc w:val="both"/>
        <w:textAlignment w:val="baseline"/>
      </w:pPr>
      <w:r w:rsidRPr="00FA2AB4">
        <w:t>Крылов С. Соотношение договора поручения и доверенности// Российская юстиция, 1999, № 9.</w:t>
      </w:r>
    </w:p>
    <w:p w:rsidR="00113E34" w:rsidRDefault="00113E34" w:rsidP="00A12063">
      <w:pPr>
        <w:numPr>
          <w:ilvl w:val="0"/>
          <w:numId w:val="60"/>
        </w:numPr>
        <w:overflowPunct w:val="0"/>
        <w:autoSpaceDE w:val="0"/>
        <w:autoSpaceDN w:val="0"/>
        <w:adjustRightInd w:val="0"/>
        <w:jc w:val="both"/>
        <w:textAlignment w:val="baseline"/>
      </w:pPr>
      <w:r w:rsidRPr="00FA2AB4">
        <w:t>Суханов Е.А. Агентирование. Доверительное управление имуществом. Коммерческая концессия. (Комментарий ГК РФ)// Хозяйство и право, 1996, № 11.</w:t>
      </w:r>
    </w:p>
    <w:p w:rsidR="00113E34" w:rsidRPr="00BA7F41" w:rsidRDefault="00113E34" w:rsidP="00A12063">
      <w:pPr>
        <w:numPr>
          <w:ilvl w:val="0"/>
          <w:numId w:val="60"/>
        </w:numPr>
        <w:overflowPunct w:val="0"/>
        <w:autoSpaceDE w:val="0"/>
        <w:autoSpaceDN w:val="0"/>
        <w:adjustRightInd w:val="0"/>
        <w:jc w:val="both"/>
        <w:textAlignment w:val="baseline"/>
      </w:pPr>
      <w:proofErr w:type="spellStart"/>
      <w:r w:rsidRPr="00FA2AB4">
        <w:t>Рябиков</w:t>
      </w:r>
      <w:proofErr w:type="spellEnd"/>
      <w:r w:rsidRPr="00FA2AB4">
        <w:t xml:space="preserve"> С.Ю. Агентские отношения во внешнеэкономических связях. М, 1992.</w:t>
      </w:r>
    </w:p>
    <w:p w:rsidR="00113E34" w:rsidRDefault="00113E34" w:rsidP="005A1477">
      <w:pPr>
        <w:ind w:firstLine="720"/>
        <w:jc w:val="both"/>
        <w:rPr>
          <w:b/>
        </w:rPr>
      </w:pPr>
      <w:r>
        <w:rPr>
          <w:b/>
        </w:rPr>
        <w:t>Раздел 16.</w:t>
      </w:r>
    </w:p>
    <w:p w:rsidR="00113E34" w:rsidRPr="00537552" w:rsidRDefault="00113E34" w:rsidP="00AA4F58">
      <w:pPr>
        <w:jc w:val="both"/>
        <w:rPr>
          <w:b/>
        </w:rPr>
      </w:pPr>
      <w:r>
        <w:rPr>
          <w:b/>
        </w:rPr>
        <w:t>Тема 21</w:t>
      </w:r>
      <w:r w:rsidRPr="00537552">
        <w:rPr>
          <w:b/>
        </w:rPr>
        <w:t>. Доверительное управление имуществом.</w:t>
      </w:r>
    </w:p>
    <w:p w:rsidR="00113E34" w:rsidRPr="00537552" w:rsidRDefault="00113E34" w:rsidP="005A1477">
      <w:pPr>
        <w:ind w:firstLine="720"/>
        <w:jc w:val="both"/>
      </w:pPr>
      <w:r w:rsidRPr="00537552">
        <w:t>Понятие и содержание института доверительного управления имуществом. Понятие и элементы договора доверительного управления имуществом: стороны, объект доверительного управления, форма договора. Содержание договора: Существенные условия договора. Права и обязанности сторон. Сделки с имуществом, переданным в доверительное управление. Ответственность сторон за нарушение договора. Виды доверительного управления имуществом.</w:t>
      </w:r>
    </w:p>
    <w:p w:rsidR="00113E34" w:rsidRPr="00113E34" w:rsidRDefault="00113E34" w:rsidP="005A1477">
      <w:pPr>
        <w:ind w:firstLine="720"/>
        <w:jc w:val="both"/>
        <w:rPr>
          <w:b/>
        </w:rPr>
      </w:pPr>
      <w:r w:rsidRPr="00537552">
        <w:rPr>
          <w:b/>
        </w:rPr>
        <w:t>Нормативно-правовые акты</w:t>
      </w:r>
    </w:p>
    <w:p w:rsidR="00113E34" w:rsidRPr="00537552" w:rsidRDefault="00113E34" w:rsidP="00A12063">
      <w:pPr>
        <w:numPr>
          <w:ilvl w:val="0"/>
          <w:numId w:val="62"/>
        </w:numPr>
        <w:overflowPunct w:val="0"/>
        <w:autoSpaceDE w:val="0"/>
        <w:autoSpaceDN w:val="0"/>
        <w:adjustRightInd w:val="0"/>
        <w:jc w:val="both"/>
        <w:textAlignment w:val="baseline"/>
      </w:pPr>
      <w:r w:rsidRPr="00537552">
        <w:t>Гражданский Кодекс РФ, гл. 53.</w:t>
      </w:r>
    </w:p>
    <w:p w:rsidR="00113E34" w:rsidRPr="00537552" w:rsidRDefault="00113E34" w:rsidP="00A12063">
      <w:pPr>
        <w:numPr>
          <w:ilvl w:val="0"/>
          <w:numId w:val="62"/>
        </w:numPr>
        <w:overflowPunct w:val="0"/>
        <w:autoSpaceDE w:val="0"/>
        <w:autoSpaceDN w:val="0"/>
        <w:adjustRightInd w:val="0"/>
        <w:jc w:val="both"/>
        <w:textAlignment w:val="baseline"/>
      </w:pPr>
      <w:r w:rsidRPr="00537552">
        <w:t>Федеральный закон от 24.04.2008. №48-ФЗ «Об опеке и попечительстве».</w:t>
      </w:r>
    </w:p>
    <w:p w:rsidR="00113E34" w:rsidRPr="00537552" w:rsidRDefault="00113E34" w:rsidP="005A1477">
      <w:pPr>
        <w:pStyle w:val="ConsPlusTitle"/>
        <w:jc w:val="both"/>
        <w:rPr>
          <w:sz w:val="24"/>
          <w:szCs w:val="24"/>
        </w:rPr>
      </w:pPr>
      <w:r w:rsidRPr="00537552">
        <w:rPr>
          <w:sz w:val="24"/>
          <w:szCs w:val="24"/>
        </w:rPr>
        <w:lastRenderedPageBreak/>
        <w:t>Материалы судебной практики</w:t>
      </w:r>
    </w:p>
    <w:p w:rsidR="00113E34" w:rsidRPr="00537552" w:rsidRDefault="00113E34" w:rsidP="00A12063">
      <w:pPr>
        <w:pStyle w:val="ConsPlusTitle"/>
        <w:numPr>
          <w:ilvl w:val="0"/>
          <w:numId w:val="80"/>
        </w:numPr>
        <w:jc w:val="both"/>
        <w:rPr>
          <w:b w:val="0"/>
          <w:sz w:val="24"/>
          <w:szCs w:val="24"/>
        </w:rPr>
      </w:pPr>
      <w:r w:rsidRPr="00537552">
        <w:rPr>
          <w:b w:val="0"/>
          <w:sz w:val="24"/>
          <w:szCs w:val="24"/>
        </w:rPr>
        <w:t>Постановление Пленума Верховного Суда РФ №6, Постановление Пленума Высшего Арбитражного Суда РФ №8 от 1.07.96. «О некоторых вопросах, связанных с применением части первой Гражданского кодекса Российской Федерации».</w:t>
      </w:r>
    </w:p>
    <w:p w:rsidR="00113E34" w:rsidRPr="00537552" w:rsidRDefault="00113E34" w:rsidP="005A1477">
      <w:pPr>
        <w:ind w:left="360"/>
        <w:jc w:val="both"/>
        <w:rPr>
          <w:b/>
        </w:rPr>
      </w:pPr>
      <w:r w:rsidRPr="00537552">
        <w:rPr>
          <w:b/>
        </w:rPr>
        <w:t>Базовый учебник</w:t>
      </w:r>
    </w:p>
    <w:p w:rsidR="00113E34" w:rsidRPr="00824CFF" w:rsidRDefault="00113E34" w:rsidP="005A1477">
      <w:pPr>
        <w:jc w:val="both"/>
        <w:rPr>
          <w:b/>
        </w:rPr>
      </w:pPr>
      <w:r w:rsidRPr="00537552">
        <w:t xml:space="preserve">1. </w:t>
      </w: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40"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D6725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rPr>
      </w:pPr>
      <w:r w:rsidRPr="00537552">
        <w:rPr>
          <w:b/>
        </w:rPr>
        <w:t>Дополнительная литература</w:t>
      </w:r>
    </w:p>
    <w:p w:rsidR="00113E34" w:rsidRPr="00537552" w:rsidRDefault="00113E34" w:rsidP="00A12063">
      <w:pPr>
        <w:numPr>
          <w:ilvl w:val="0"/>
          <w:numId w:val="63"/>
        </w:numPr>
        <w:overflowPunct w:val="0"/>
        <w:autoSpaceDE w:val="0"/>
        <w:autoSpaceDN w:val="0"/>
        <w:adjustRightInd w:val="0"/>
        <w:jc w:val="both"/>
        <w:textAlignment w:val="baseline"/>
      </w:pPr>
      <w:proofErr w:type="spellStart"/>
      <w:r w:rsidRPr="00537552">
        <w:t>Витрянский</w:t>
      </w:r>
      <w:proofErr w:type="spellEnd"/>
      <w:r w:rsidRPr="00537552">
        <w:t xml:space="preserve"> В. Договор доверительного управления имуществом: понятие и правовое регулирование// Хозяйство и право: Приложение, 2001, № 10.</w:t>
      </w:r>
    </w:p>
    <w:p w:rsidR="00113E34" w:rsidRPr="00537552" w:rsidRDefault="00113E34" w:rsidP="00A12063">
      <w:pPr>
        <w:numPr>
          <w:ilvl w:val="0"/>
          <w:numId w:val="63"/>
        </w:numPr>
        <w:overflowPunct w:val="0"/>
        <w:autoSpaceDE w:val="0"/>
        <w:autoSpaceDN w:val="0"/>
        <w:adjustRightInd w:val="0"/>
        <w:jc w:val="both"/>
        <w:textAlignment w:val="baseline"/>
      </w:pPr>
      <w:proofErr w:type="spellStart"/>
      <w:r w:rsidRPr="00537552">
        <w:t>Витрянский</w:t>
      </w:r>
      <w:proofErr w:type="spellEnd"/>
      <w:r w:rsidRPr="00537552">
        <w:t xml:space="preserve"> В. Обязательства по доверительному управлению имуществом: существо и характерные признаки// Хозяйство и право, 2001, № 10.</w:t>
      </w:r>
    </w:p>
    <w:p w:rsidR="00113E34" w:rsidRPr="00537552" w:rsidRDefault="00113E34" w:rsidP="00A12063">
      <w:pPr>
        <w:numPr>
          <w:ilvl w:val="0"/>
          <w:numId w:val="64"/>
        </w:numPr>
        <w:overflowPunct w:val="0"/>
        <w:autoSpaceDE w:val="0"/>
        <w:autoSpaceDN w:val="0"/>
        <w:adjustRightInd w:val="0"/>
        <w:jc w:val="both"/>
        <w:textAlignment w:val="baseline"/>
      </w:pPr>
      <w:proofErr w:type="spellStart"/>
      <w:r w:rsidRPr="00537552">
        <w:t>Витрянский</w:t>
      </w:r>
      <w:proofErr w:type="spellEnd"/>
      <w:r w:rsidRPr="00537552">
        <w:t xml:space="preserve"> В. Особенности доверительного управления ценными бумагами// Хозяйство и право, 2001, № 11</w:t>
      </w:r>
    </w:p>
    <w:p w:rsidR="00113E34" w:rsidRPr="00537552" w:rsidRDefault="00113E34" w:rsidP="00A12063">
      <w:pPr>
        <w:numPr>
          <w:ilvl w:val="0"/>
          <w:numId w:val="64"/>
        </w:numPr>
        <w:overflowPunct w:val="0"/>
        <w:autoSpaceDE w:val="0"/>
        <w:autoSpaceDN w:val="0"/>
        <w:adjustRightInd w:val="0"/>
        <w:jc w:val="both"/>
        <w:textAlignment w:val="baseline"/>
      </w:pPr>
      <w:r w:rsidRPr="00537552">
        <w:t>Михеева Л. Доверительное управление имуществом в деятельности органов опеки и попечительства// Государство и право, 2002, № 4.</w:t>
      </w:r>
    </w:p>
    <w:p w:rsidR="00113E34" w:rsidRPr="00537552" w:rsidRDefault="00113E34" w:rsidP="00A12063">
      <w:pPr>
        <w:numPr>
          <w:ilvl w:val="0"/>
          <w:numId w:val="64"/>
        </w:numPr>
        <w:overflowPunct w:val="0"/>
        <w:autoSpaceDE w:val="0"/>
        <w:autoSpaceDN w:val="0"/>
        <w:adjustRightInd w:val="0"/>
        <w:jc w:val="both"/>
        <w:textAlignment w:val="baseline"/>
      </w:pPr>
      <w:r w:rsidRPr="00537552">
        <w:t>Суханов Е.А. Агентирование. Доверительное управление имуществом. Коммерческая концессия</w:t>
      </w:r>
      <w:proofErr w:type="gramStart"/>
      <w:r w:rsidRPr="00537552">
        <w:t>.</w:t>
      </w:r>
      <w:proofErr w:type="gramEnd"/>
      <w:r w:rsidRPr="00537552">
        <w:t xml:space="preserve"> (</w:t>
      </w:r>
      <w:proofErr w:type="gramStart"/>
      <w:r w:rsidRPr="00537552">
        <w:t>к</w:t>
      </w:r>
      <w:proofErr w:type="gramEnd"/>
      <w:r w:rsidRPr="00537552">
        <w:t>омментарий ГК РФ)// Хозяйство и право, 1996, № 11.</w:t>
      </w:r>
    </w:p>
    <w:p w:rsidR="00113E34" w:rsidRPr="00537552" w:rsidRDefault="00113E34" w:rsidP="00A12063">
      <w:pPr>
        <w:numPr>
          <w:ilvl w:val="0"/>
          <w:numId w:val="64"/>
        </w:numPr>
        <w:overflowPunct w:val="0"/>
        <w:autoSpaceDE w:val="0"/>
        <w:autoSpaceDN w:val="0"/>
        <w:adjustRightInd w:val="0"/>
        <w:jc w:val="both"/>
        <w:textAlignment w:val="baseline"/>
      </w:pPr>
      <w:r w:rsidRPr="00537552">
        <w:t>Некрасов А. Трастовые операции в коммерческих банках// Хозяйство и право, 1996, № 2.</w:t>
      </w:r>
    </w:p>
    <w:p w:rsidR="00113E34" w:rsidRPr="00537552" w:rsidRDefault="00113E34" w:rsidP="00A12063">
      <w:pPr>
        <w:numPr>
          <w:ilvl w:val="0"/>
          <w:numId w:val="64"/>
        </w:numPr>
        <w:overflowPunct w:val="0"/>
        <w:autoSpaceDE w:val="0"/>
        <w:autoSpaceDN w:val="0"/>
        <w:adjustRightInd w:val="0"/>
        <w:jc w:val="both"/>
        <w:textAlignment w:val="baseline"/>
      </w:pPr>
      <w:proofErr w:type="spellStart"/>
      <w:r w:rsidRPr="00537552">
        <w:t>Кряжков</w:t>
      </w:r>
      <w:proofErr w:type="spellEnd"/>
      <w:r w:rsidRPr="00537552">
        <w:t xml:space="preserve"> А.В. Доверительное управление имуществом в России: формирование института и сферы применения// Государство и право, 1997, № 3.</w:t>
      </w:r>
    </w:p>
    <w:p w:rsidR="00113E34" w:rsidRDefault="00113E34" w:rsidP="005A1477">
      <w:pPr>
        <w:ind w:firstLine="720"/>
        <w:jc w:val="both"/>
        <w:rPr>
          <w:b/>
        </w:rPr>
      </w:pPr>
      <w:r>
        <w:rPr>
          <w:b/>
        </w:rPr>
        <w:t xml:space="preserve">Раздел 17. </w:t>
      </w:r>
    </w:p>
    <w:p w:rsidR="00113E34" w:rsidRPr="00537552" w:rsidRDefault="00113E34" w:rsidP="00AA4F58">
      <w:pPr>
        <w:jc w:val="both"/>
        <w:rPr>
          <w:b/>
        </w:rPr>
      </w:pPr>
      <w:r>
        <w:rPr>
          <w:b/>
        </w:rPr>
        <w:t>Тема 22</w:t>
      </w:r>
      <w:r w:rsidRPr="00537552">
        <w:rPr>
          <w:b/>
        </w:rPr>
        <w:t>.Коммерческая концессия.</w:t>
      </w:r>
    </w:p>
    <w:p w:rsidR="00113E34" w:rsidRPr="00537552" w:rsidRDefault="00113E34" w:rsidP="005A1477">
      <w:pPr>
        <w:ind w:firstLine="720"/>
        <w:jc w:val="both"/>
      </w:pPr>
      <w:r w:rsidRPr="00537552">
        <w:t xml:space="preserve">Понятие и форма договора коммерческой концессии. Стороны, предмет договора. Содержание договора. Права и обязанности сторон. </w:t>
      </w:r>
      <w:proofErr w:type="spellStart"/>
      <w:r w:rsidRPr="00537552">
        <w:t>Субконцессия</w:t>
      </w:r>
      <w:proofErr w:type="spellEnd"/>
      <w:r w:rsidRPr="00537552">
        <w:t>. Прекращение договора.</w:t>
      </w:r>
    </w:p>
    <w:p w:rsidR="00113E34" w:rsidRPr="00537552" w:rsidRDefault="00113E34" w:rsidP="005A1477">
      <w:pPr>
        <w:ind w:firstLine="283"/>
        <w:jc w:val="both"/>
        <w:rPr>
          <w:b/>
        </w:rPr>
      </w:pPr>
      <w:r w:rsidRPr="00537552">
        <w:rPr>
          <w:b/>
        </w:rPr>
        <w:t>Нормативно-правовые акты.</w:t>
      </w:r>
    </w:p>
    <w:p w:rsidR="00113E34" w:rsidRPr="00537552" w:rsidRDefault="00113E34" w:rsidP="00A12063">
      <w:pPr>
        <w:numPr>
          <w:ilvl w:val="0"/>
          <w:numId w:val="65"/>
        </w:numPr>
        <w:overflowPunct w:val="0"/>
        <w:autoSpaceDE w:val="0"/>
        <w:autoSpaceDN w:val="0"/>
        <w:adjustRightInd w:val="0"/>
        <w:jc w:val="both"/>
        <w:textAlignment w:val="baseline"/>
      </w:pPr>
      <w:r w:rsidRPr="00537552">
        <w:t>Гражданский кодекс РФ, гл.54.</w:t>
      </w:r>
    </w:p>
    <w:p w:rsidR="00113E34" w:rsidRPr="00537552" w:rsidRDefault="00113E34" w:rsidP="005A1477">
      <w:pPr>
        <w:jc w:val="both"/>
        <w:rPr>
          <w:b/>
        </w:rPr>
      </w:pPr>
      <w:r w:rsidRPr="00537552">
        <w:rPr>
          <w:b/>
        </w:rPr>
        <w:t>Базовый учебник</w:t>
      </w:r>
    </w:p>
    <w:p w:rsidR="00113E34" w:rsidRPr="00824CFF" w:rsidRDefault="00113E34" w:rsidP="005A1477">
      <w:pPr>
        <w:jc w:val="both"/>
        <w:rPr>
          <w:b/>
        </w:rPr>
      </w:pPr>
      <w:r w:rsidRPr="00537552">
        <w:t xml:space="preserve">1. </w:t>
      </w: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41"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6F4D59"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FE5558" w:rsidRDefault="00113E34" w:rsidP="005A1477">
      <w:pPr>
        <w:pStyle w:val="af1"/>
        <w:rPr>
          <w:sz w:val="24"/>
          <w:szCs w:val="24"/>
        </w:rPr>
      </w:pPr>
      <w:r w:rsidRPr="00537552">
        <w:rPr>
          <w:bCs/>
          <w:sz w:val="24"/>
          <w:szCs w:val="24"/>
        </w:rPr>
        <w:t xml:space="preserve">1. </w:t>
      </w:r>
      <w:r w:rsidRPr="00FE5558">
        <w:rPr>
          <w:sz w:val="24"/>
          <w:szCs w:val="24"/>
        </w:rPr>
        <w:t>Российское гражданское право: Учебник: В 2 т. Т.2/ Под ред. Е.А. Суханова. М.,2013.</w:t>
      </w:r>
    </w:p>
    <w:p w:rsidR="00113E34" w:rsidRPr="00FE5558" w:rsidRDefault="00113E34" w:rsidP="005A1477">
      <w:pPr>
        <w:pStyle w:val="af1"/>
        <w:rPr>
          <w:sz w:val="24"/>
          <w:szCs w:val="24"/>
        </w:rPr>
      </w:pPr>
      <w:r w:rsidRPr="00FE5558">
        <w:rPr>
          <w:bCs/>
          <w:sz w:val="24"/>
          <w:szCs w:val="24"/>
        </w:rPr>
        <w:t xml:space="preserve">2. Брагинский М.И., </w:t>
      </w:r>
      <w:proofErr w:type="spellStart"/>
      <w:r w:rsidRPr="00FE5558">
        <w:rPr>
          <w:bCs/>
          <w:sz w:val="24"/>
          <w:szCs w:val="24"/>
        </w:rPr>
        <w:t>Витрянский</w:t>
      </w:r>
      <w:proofErr w:type="spellEnd"/>
      <w:r w:rsidRPr="00FE5558">
        <w:rPr>
          <w:bCs/>
          <w:sz w:val="24"/>
          <w:szCs w:val="24"/>
        </w:rPr>
        <w:t xml:space="preserve"> В.В. Договорное право. Книга 2. Книга 3. Книга 4. М.: </w:t>
      </w:r>
      <w:r w:rsidRPr="00FE5558">
        <w:rPr>
          <w:bCs/>
          <w:sz w:val="24"/>
          <w:szCs w:val="24"/>
        </w:rPr>
        <w:lastRenderedPageBreak/>
        <w:t xml:space="preserve">«Статут», 2009. </w:t>
      </w:r>
    </w:p>
    <w:p w:rsidR="00113E34" w:rsidRPr="00537552" w:rsidRDefault="00113E34" w:rsidP="005A1477">
      <w:pPr>
        <w:ind w:right="1134"/>
        <w:jc w:val="both"/>
        <w:rPr>
          <w:b/>
        </w:rPr>
      </w:pPr>
      <w:r w:rsidRPr="00537552">
        <w:rPr>
          <w:b/>
        </w:rPr>
        <w:t>Дополнительная литература</w:t>
      </w:r>
    </w:p>
    <w:p w:rsidR="00113E34" w:rsidRPr="00537552" w:rsidRDefault="00113E34" w:rsidP="005A1477">
      <w:pPr>
        <w:jc w:val="both"/>
      </w:pPr>
      <w:r w:rsidRPr="00537552">
        <w:t xml:space="preserve">1. Евдокимова В. Франшиза и договор коммерческой концессии в гражданском кодексе РФ// Хозяйство и право, 1997, № 12. </w:t>
      </w:r>
    </w:p>
    <w:p w:rsidR="00113E34" w:rsidRPr="00537552" w:rsidRDefault="00113E34" w:rsidP="005A1477">
      <w:pPr>
        <w:jc w:val="both"/>
      </w:pPr>
      <w:r w:rsidRPr="00537552">
        <w:t xml:space="preserve">2. Сосна С.А. Новое в гражданском праве: </w:t>
      </w:r>
      <w:proofErr w:type="spellStart"/>
      <w:r w:rsidRPr="00537552">
        <w:t>франчайзинг</w:t>
      </w:r>
      <w:proofErr w:type="spellEnd"/>
      <w:r w:rsidRPr="00537552">
        <w:t xml:space="preserve">// Государство и право, 1997, № 7. </w:t>
      </w:r>
    </w:p>
    <w:p w:rsidR="00113E34" w:rsidRPr="00537552" w:rsidRDefault="00113E34" w:rsidP="005A1477">
      <w:pPr>
        <w:jc w:val="both"/>
      </w:pPr>
      <w:r w:rsidRPr="00537552">
        <w:t>3. Бобков С.А. Коммерческая концессия как институт в российском гражданском праве// Журнал российского права, 2002, №10.</w:t>
      </w:r>
    </w:p>
    <w:p w:rsidR="00113E34" w:rsidRPr="00BA7F41" w:rsidRDefault="00113E34" w:rsidP="005A1477">
      <w:pPr>
        <w:jc w:val="both"/>
      </w:pPr>
      <w:r w:rsidRPr="00537552">
        <w:t xml:space="preserve">4. Орлова О.А. Место и роль договора коммерческой концессии в системе гражданско-правовых договоров// Законодательство и экономика, 2003, №6. </w:t>
      </w:r>
    </w:p>
    <w:p w:rsidR="00113E34" w:rsidRDefault="00113E34" w:rsidP="005A1477">
      <w:pPr>
        <w:ind w:firstLine="720"/>
        <w:jc w:val="both"/>
        <w:rPr>
          <w:b/>
        </w:rPr>
      </w:pPr>
      <w:r>
        <w:rPr>
          <w:b/>
        </w:rPr>
        <w:t>Раздел 18.</w:t>
      </w:r>
    </w:p>
    <w:p w:rsidR="00113E34" w:rsidRPr="00537552" w:rsidRDefault="00113E34" w:rsidP="00AA4F58">
      <w:pPr>
        <w:jc w:val="both"/>
        <w:rPr>
          <w:b/>
        </w:rPr>
      </w:pPr>
      <w:r>
        <w:rPr>
          <w:b/>
        </w:rPr>
        <w:t>Тема 23</w:t>
      </w:r>
      <w:r w:rsidRPr="00537552">
        <w:rPr>
          <w:b/>
        </w:rPr>
        <w:t>. Простое товарищество.</w:t>
      </w:r>
    </w:p>
    <w:p w:rsidR="00113E34" w:rsidRPr="00537552" w:rsidRDefault="00113E34" w:rsidP="005A1477">
      <w:pPr>
        <w:ind w:firstLine="720"/>
        <w:jc w:val="both"/>
      </w:pPr>
      <w:r w:rsidRPr="00537552">
        <w:t xml:space="preserve">Понятие и сфера применения договора простого товарищества (договора о совместной деятельности). Стороны и предмет договора. Виды простых товариществ. Форма договора, порядок его заключения. </w:t>
      </w:r>
    </w:p>
    <w:p w:rsidR="00113E34" w:rsidRPr="00537552" w:rsidRDefault="00113E34" w:rsidP="005A1477">
      <w:pPr>
        <w:ind w:firstLine="720"/>
        <w:jc w:val="both"/>
      </w:pPr>
      <w:r w:rsidRPr="00537552">
        <w:t>Содержание договора. Права и обязанность товарища. Правовой режим общего имущества товарищей. Распределение прибыли и убытков. Ответственность участников договора, прекращение договора.</w:t>
      </w:r>
    </w:p>
    <w:p w:rsidR="00113E34" w:rsidRPr="00537552" w:rsidRDefault="00113E34" w:rsidP="005A1477">
      <w:pPr>
        <w:ind w:firstLine="283"/>
        <w:jc w:val="both"/>
        <w:rPr>
          <w:b/>
        </w:rPr>
      </w:pPr>
      <w:r w:rsidRPr="00537552">
        <w:rPr>
          <w:b/>
        </w:rPr>
        <w:t>Нормативно-правовые акты.</w:t>
      </w:r>
    </w:p>
    <w:p w:rsidR="00113E34" w:rsidRPr="00537552" w:rsidRDefault="00113E34" w:rsidP="00A12063">
      <w:pPr>
        <w:numPr>
          <w:ilvl w:val="0"/>
          <w:numId w:val="66"/>
        </w:numPr>
        <w:overflowPunct w:val="0"/>
        <w:autoSpaceDE w:val="0"/>
        <w:autoSpaceDN w:val="0"/>
        <w:adjustRightInd w:val="0"/>
        <w:jc w:val="both"/>
        <w:textAlignment w:val="baseline"/>
      </w:pPr>
      <w:r w:rsidRPr="00537552">
        <w:t>Гражданский Кодекс РФ, Ч</w:t>
      </w:r>
      <w:proofErr w:type="gramStart"/>
      <w:r w:rsidRPr="00537552">
        <w:t>1</w:t>
      </w:r>
      <w:proofErr w:type="gramEnd"/>
      <w:r w:rsidRPr="00537552">
        <w:t>., Ч. 4.</w:t>
      </w:r>
    </w:p>
    <w:p w:rsidR="00113E34" w:rsidRPr="00537552" w:rsidRDefault="00113E34" w:rsidP="00A12063">
      <w:pPr>
        <w:numPr>
          <w:ilvl w:val="0"/>
          <w:numId w:val="66"/>
        </w:numPr>
        <w:overflowPunct w:val="0"/>
        <w:autoSpaceDE w:val="0"/>
        <w:autoSpaceDN w:val="0"/>
        <w:adjustRightInd w:val="0"/>
        <w:jc w:val="both"/>
        <w:textAlignment w:val="baseline"/>
      </w:pPr>
      <w:r w:rsidRPr="00537552">
        <w:t>ФЗ от 21 июля 2005 года N 115-ФЗ «О концессионных соглашениях».</w:t>
      </w:r>
    </w:p>
    <w:p w:rsidR="00113E34" w:rsidRPr="00537552" w:rsidRDefault="00113E34" w:rsidP="005A1477">
      <w:pPr>
        <w:jc w:val="both"/>
        <w:rPr>
          <w:b/>
        </w:rPr>
      </w:pPr>
      <w:r w:rsidRPr="00537552">
        <w:rPr>
          <w:b/>
        </w:rPr>
        <w:t>Материалы судебной практики.</w:t>
      </w:r>
    </w:p>
    <w:p w:rsidR="00113E34" w:rsidRPr="00537552" w:rsidRDefault="00113E34" w:rsidP="005A1477">
      <w:pPr>
        <w:jc w:val="both"/>
      </w:pPr>
      <w:r w:rsidRPr="00537552">
        <w:t xml:space="preserve">1. Постановление Пленума ВАС РФ от 18.11.2003г. №19 «О некоторых вопросах применения Федерального Закона «Об акционерных обществах». </w:t>
      </w:r>
    </w:p>
    <w:p w:rsidR="00113E34" w:rsidRPr="00537552" w:rsidRDefault="00113E34" w:rsidP="005A1477">
      <w:pPr>
        <w:jc w:val="both"/>
        <w:rPr>
          <w:b/>
        </w:rPr>
      </w:pPr>
      <w:r w:rsidRPr="00537552">
        <w:rPr>
          <w:b/>
        </w:rPr>
        <w:t>Базовый учебник</w:t>
      </w:r>
    </w:p>
    <w:p w:rsidR="00113E34" w:rsidRPr="00824CFF" w:rsidRDefault="00113E34" w:rsidP="005A1477">
      <w:pPr>
        <w:jc w:val="both"/>
        <w:rPr>
          <w:b/>
        </w:rPr>
      </w:pPr>
      <w:r w:rsidRPr="00537552">
        <w:t>1.</w:t>
      </w:r>
      <w:r w:rsidRPr="006C7929">
        <w:rPr>
          <w:rStyle w:val="dash041e0431044b0447043d0430044f0020044204300431043b043804460430char"/>
          <w:bCs/>
          <w:color w:val="000000"/>
        </w:rPr>
        <w:t xml:space="preserve"> </w:t>
      </w: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42"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6C7929"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sz w:val="24"/>
          <w:szCs w:val="24"/>
        </w:rPr>
        <w:t xml:space="preserve"> </w:t>
      </w: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rPr>
      </w:pPr>
      <w:r w:rsidRPr="00537552">
        <w:rPr>
          <w:b/>
        </w:rPr>
        <w:t>Дополнительная литература</w:t>
      </w:r>
    </w:p>
    <w:p w:rsidR="00113E34" w:rsidRPr="00537552" w:rsidRDefault="00113E34" w:rsidP="00A12063">
      <w:pPr>
        <w:numPr>
          <w:ilvl w:val="0"/>
          <w:numId w:val="67"/>
        </w:numPr>
        <w:overflowPunct w:val="0"/>
        <w:autoSpaceDE w:val="0"/>
        <w:autoSpaceDN w:val="0"/>
        <w:adjustRightInd w:val="0"/>
        <w:jc w:val="both"/>
        <w:textAlignment w:val="baseline"/>
        <w:rPr>
          <w:b/>
        </w:rPr>
      </w:pPr>
      <w:proofErr w:type="spellStart"/>
      <w:r w:rsidRPr="00537552">
        <w:t>Масляев</w:t>
      </w:r>
      <w:proofErr w:type="spellEnd"/>
      <w:r w:rsidRPr="00537552">
        <w:t xml:space="preserve"> А.И, </w:t>
      </w:r>
      <w:proofErr w:type="spellStart"/>
      <w:r w:rsidRPr="00537552">
        <w:t>Масляев</w:t>
      </w:r>
      <w:proofErr w:type="spellEnd"/>
      <w:r w:rsidRPr="00537552">
        <w:t xml:space="preserve"> И.А. Договоры о совместной деятельности в советском гражданском праве. М., 1988.</w:t>
      </w:r>
    </w:p>
    <w:p w:rsidR="00113E34" w:rsidRPr="00537552" w:rsidRDefault="00113E34" w:rsidP="00A12063">
      <w:pPr>
        <w:numPr>
          <w:ilvl w:val="0"/>
          <w:numId w:val="67"/>
        </w:numPr>
        <w:tabs>
          <w:tab w:val="left" w:pos="360"/>
        </w:tabs>
        <w:overflowPunct w:val="0"/>
        <w:autoSpaceDE w:val="0"/>
        <w:autoSpaceDN w:val="0"/>
        <w:adjustRightInd w:val="0"/>
        <w:jc w:val="both"/>
        <w:textAlignment w:val="baseline"/>
      </w:pPr>
      <w:r w:rsidRPr="00537552">
        <w:t>Козлова Н.В. Учредительный договор о создании коммерческих обществ и товариществ. М. 1994.</w:t>
      </w:r>
    </w:p>
    <w:p w:rsidR="00113E34" w:rsidRPr="00537552" w:rsidRDefault="00113E34" w:rsidP="00A12063">
      <w:pPr>
        <w:numPr>
          <w:ilvl w:val="0"/>
          <w:numId w:val="67"/>
        </w:numPr>
        <w:tabs>
          <w:tab w:val="left" w:pos="360"/>
        </w:tabs>
        <w:overflowPunct w:val="0"/>
        <w:autoSpaceDE w:val="0"/>
        <w:autoSpaceDN w:val="0"/>
        <w:adjustRightInd w:val="0"/>
        <w:jc w:val="both"/>
        <w:textAlignment w:val="baseline"/>
        <w:rPr>
          <w:b/>
        </w:rPr>
      </w:pPr>
      <w:r w:rsidRPr="00537552">
        <w:t>Романец Ю. Как квалифицировать договоры долевого участия в строительстве?// Хозяйство и право, 2000, № 3.</w:t>
      </w:r>
    </w:p>
    <w:p w:rsidR="00113E34" w:rsidRPr="00537552" w:rsidRDefault="00113E34" w:rsidP="00A12063">
      <w:pPr>
        <w:numPr>
          <w:ilvl w:val="0"/>
          <w:numId w:val="67"/>
        </w:numPr>
        <w:tabs>
          <w:tab w:val="left" w:pos="360"/>
        </w:tabs>
        <w:overflowPunct w:val="0"/>
        <w:autoSpaceDE w:val="0"/>
        <w:autoSpaceDN w:val="0"/>
        <w:adjustRightInd w:val="0"/>
        <w:jc w:val="both"/>
        <w:textAlignment w:val="baseline"/>
        <w:rPr>
          <w:b/>
        </w:rPr>
      </w:pPr>
      <w:r w:rsidRPr="00537552">
        <w:t>Козлова Е. Поиск модели долевого участия в строительстве и его учетная регистрация// Хозяйство и право, 2002, № 2.</w:t>
      </w:r>
    </w:p>
    <w:p w:rsidR="00113E34" w:rsidRPr="00BA7F41" w:rsidRDefault="00113E34" w:rsidP="00A12063">
      <w:pPr>
        <w:numPr>
          <w:ilvl w:val="0"/>
          <w:numId w:val="67"/>
        </w:numPr>
        <w:tabs>
          <w:tab w:val="left" w:pos="360"/>
        </w:tabs>
        <w:overflowPunct w:val="0"/>
        <w:autoSpaceDE w:val="0"/>
        <w:autoSpaceDN w:val="0"/>
        <w:adjustRightInd w:val="0"/>
        <w:jc w:val="both"/>
        <w:textAlignment w:val="baseline"/>
        <w:rPr>
          <w:b/>
        </w:rPr>
      </w:pPr>
      <w:r w:rsidRPr="00537552">
        <w:t>Брагинский М.И. Договоры, направленные на создание коллективных образований. М., 2004.</w:t>
      </w:r>
    </w:p>
    <w:p w:rsidR="00113E34" w:rsidRDefault="00113E34" w:rsidP="005A1477">
      <w:pPr>
        <w:jc w:val="both"/>
        <w:rPr>
          <w:b/>
        </w:rPr>
      </w:pPr>
      <w:r>
        <w:rPr>
          <w:b/>
        </w:rPr>
        <w:t>Раздел 19.</w:t>
      </w:r>
    </w:p>
    <w:p w:rsidR="00113E34" w:rsidRPr="00537552" w:rsidRDefault="00113E34" w:rsidP="005A1477">
      <w:pPr>
        <w:jc w:val="both"/>
        <w:rPr>
          <w:b/>
        </w:rPr>
      </w:pPr>
      <w:r>
        <w:rPr>
          <w:b/>
        </w:rPr>
        <w:t>Тема 24</w:t>
      </w:r>
      <w:r w:rsidRPr="00537552">
        <w:rPr>
          <w:b/>
        </w:rPr>
        <w:t>.</w:t>
      </w:r>
      <w:r>
        <w:rPr>
          <w:b/>
        </w:rPr>
        <w:t xml:space="preserve"> </w:t>
      </w:r>
      <w:r w:rsidRPr="00537552">
        <w:rPr>
          <w:b/>
        </w:rPr>
        <w:t>Публичное обещание награды. Публичный конкурс.</w:t>
      </w:r>
      <w:r>
        <w:rPr>
          <w:b/>
        </w:rPr>
        <w:t xml:space="preserve"> </w:t>
      </w:r>
      <w:r w:rsidRPr="00537552">
        <w:rPr>
          <w:b/>
        </w:rPr>
        <w:t xml:space="preserve">Проведение игр и пари. </w:t>
      </w:r>
    </w:p>
    <w:p w:rsidR="00113E34" w:rsidRPr="00537552" w:rsidRDefault="00113E34" w:rsidP="005A1477">
      <w:pPr>
        <w:ind w:firstLine="360"/>
        <w:jc w:val="both"/>
      </w:pPr>
      <w:r w:rsidRPr="00537552">
        <w:t xml:space="preserve">Публичное обещание награды: понятие, признаки. Условия возникновения обязательства. Содержание обязательства. </w:t>
      </w:r>
    </w:p>
    <w:p w:rsidR="00113E34" w:rsidRPr="00537552" w:rsidRDefault="00113E34" w:rsidP="005A1477">
      <w:pPr>
        <w:jc w:val="both"/>
        <w:rPr>
          <w:b/>
        </w:rPr>
      </w:pPr>
      <w:r w:rsidRPr="00537552">
        <w:lastRenderedPageBreak/>
        <w:t>Публичный конкурс: понятие и признаки обязательства. Сфера применения конкурса. Форма, условия конкурсного обязательства. Изменение условий и отмена публичного конкурса. Решение и выплате награды.</w:t>
      </w:r>
      <w:r w:rsidRPr="008A34A2">
        <w:rPr>
          <w:b/>
        </w:rPr>
        <w:t xml:space="preserve"> </w:t>
      </w:r>
    </w:p>
    <w:p w:rsidR="00113E34" w:rsidRPr="00537552" w:rsidRDefault="00113E34" w:rsidP="005A1477">
      <w:pPr>
        <w:ind w:firstLine="720"/>
        <w:jc w:val="both"/>
      </w:pPr>
      <w:r w:rsidRPr="00537552">
        <w:t>Игры и пари. Требования к организации игр и пари. Организация игр и пари. Выплата выигрыша.</w:t>
      </w:r>
    </w:p>
    <w:p w:rsidR="00113E34" w:rsidRPr="00537552" w:rsidRDefault="00113E34" w:rsidP="005A1477">
      <w:pPr>
        <w:ind w:firstLine="283"/>
        <w:jc w:val="both"/>
      </w:pPr>
      <w:r w:rsidRPr="00537552">
        <w:rPr>
          <w:b/>
        </w:rPr>
        <w:t>Нормативно-правовые акты.</w:t>
      </w:r>
    </w:p>
    <w:p w:rsidR="00113E34" w:rsidRDefault="00113E34" w:rsidP="00A12063">
      <w:pPr>
        <w:numPr>
          <w:ilvl w:val="0"/>
          <w:numId w:val="70"/>
        </w:numPr>
        <w:overflowPunct w:val="0"/>
        <w:autoSpaceDE w:val="0"/>
        <w:autoSpaceDN w:val="0"/>
        <w:adjustRightInd w:val="0"/>
        <w:jc w:val="both"/>
        <w:textAlignment w:val="baseline"/>
      </w:pPr>
      <w:r w:rsidRPr="00537552">
        <w:t xml:space="preserve">Гражданский Кодекс РФ, гл. 56-57. </w:t>
      </w:r>
    </w:p>
    <w:p w:rsidR="00113E34" w:rsidRPr="008A34A2" w:rsidRDefault="00113E34" w:rsidP="00A12063">
      <w:pPr>
        <w:numPr>
          <w:ilvl w:val="0"/>
          <w:numId w:val="70"/>
        </w:numPr>
        <w:overflowPunct w:val="0"/>
        <w:autoSpaceDE w:val="0"/>
        <w:autoSpaceDN w:val="0"/>
        <w:adjustRightInd w:val="0"/>
        <w:jc w:val="both"/>
        <w:textAlignment w:val="baseline"/>
      </w:pPr>
      <w:r w:rsidRPr="00537552">
        <w:t>Гражданский Кодекс РФ, гл. 58.</w:t>
      </w:r>
    </w:p>
    <w:p w:rsidR="00113E34" w:rsidRPr="00F20A9C" w:rsidRDefault="00113E34" w:rsidP="00A12063">
      <w:pPr>
        <w:numPr>
          <w:ilvl w:val="0"/>
          <w:numId w:val="78"/>
        </w:numPr>
        <w:overflowPunct w:val="0"/>
        <w:autoSpaceDE w:val="0"/>
        <w:autoSpaceDN w:val="0"/>
        <w:adjustRightInd w:val="0"/>
        <w:jc w:val="both"/>
        <w:textAlignment w:val="baseline"/>
      </w:pPr>
      <w:r w:rsidRPr="00537552">
        <w:t>Приказ Судебного департамента при Верховном суде Российской Федерации от 21.03.2007г. №37 «Об утверждении Положения о конкурсной комиссии Судебного департамента при Верховном Суде Российской Федерации».</w:t>
      </w:r>
    </w:p>
    <w:p w:rsidR="00113E34" w:rsidRPr="00537552" w:rsidRDefault="00113E34" w:rsidP="005A1477">
      <w:pPr>
        <w:ind w:left="360"/>
        <w:jc w:val="both"/>
        <w:rPr>
          <w:b/>
        </w:rPr>
      </w:pPr>
      <w:r w:rsidRPr="00537552">
        <w:rPr>
          <w:b/>
        </w:rPr>
        <w:t>Материалы судебной практики</w:t>
      </w:r>
    </w:p>
    <w:p w:rsidR="00113E34" w:rsidRPr="00537552" w:rsidRDefault="00113E34" w:rsidP="00A12063">
      <w:pPr>
        <w:numPr>
          <w:ilvl w:val="0"/>
          <w:numId w:val="68"/>
        </w:numPr>
        <w:overflowPunct w:val="0"/>
        <w:autoSpaceDE w:val="0"/>
        <w:autoSpaceDN w:val="0"/>
        <w:adjustRightInd w:val="0"/>
        <w:jc w:val="both"/>
        <w:textAlignment w:val="baseline"/>
      </w:pPr>
      <w:r w:rsidRPr="00537552">
        <w:t>Постановление Конституционного Суда Российской Федерации от 25.07.2001г. №12-П «По делу о проверке конституционности пункта 7 ст.21 Федерального закона «О приватизации государственного имущества и об основах приватизации муниципального имущества в Российской Федерации» в связи с запросом Высшего Арбитражного Суда Российской Федерации».</w:t>
      </w:r>
    </w:p>
    <w:p w:rsidR="00113E34" w:rsidRPr="00537552" w:rsidRDefault="00113E34" w:rsidP="005A1477">
      <w:pPr>
        <w:jc w:val="both"/>
        <w:rPr>
          <w:b/>
        </w:rPr>
      </w:pPr>
      <w:r w:rsidRPr="00537552">
        <w:rPr>
          <w:b/>
        </w:rPr>
        <w:t>Базовый учебник</w:t>
      </w:r>
    </w:p>
    <w:p w:rsidR="00113E34" w:rsidRPr="00824CFF" w:rsidRDefault="00113E34" w:rsidP="005A1477">
      <w:pPr>
        <w:jc w:val="both"/>
        <w:rPr>
          <w:b/>
        </w:rPr>
      </w:pPr>
      <w:r w:rsidRPr="00537552">
        <w:t xml:space="preserve">1. </w:t>
      </w: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43"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364DB6"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Pr="00537552" w:rsidRDefault="00113E34" w:rsidP="005A1477">
      <w:pPr>
        <w:pStyle w:val="af1"/>
        <w:rPr>
          <w:b/>
          <w:sz w:val="24"/>
          <w:szCs w:val="24"/>
        </w:rPr>
      </w:pPr>
      <w:r w:rsidRPr="00537552">
        <w:rPr>
          <w:b/>
          <w:sz w:val="24"/>
          <w:szCs w:val="24"/>
        </w:rPr>
        <w:t>Основная литература</w:t>
      </w:r>
    </w:p>
    <w:p w:rsidR="00113E34" w:rsidRPr="00537552" w:rsidRDefault="00113E34" w:rsidP="005A1477">
      <w:pPr>
        <w:pStyle w:val="af1"/>
        <w:rPr>
          <w:sz w:val="24"/>
          <w:szCs w:val="24"/>
        </w:rPr>
      </w:pPr>
      <w:r w:rsidRPr="00537552">
        <w:rPr>
          <w:bCs/>
          <w:sz w:val="24"/>
          <w:szCs w:val="24"/>
        </w:rPr>
        <w:t xml:space="preserve">1. </w:t>
      </w:r>
      <w:r w:rsidRPr="00537552">
        <w:rPr>
          <w:sz w:val="24"/>
          <w:szCs w:val="24"/>
        </w:rPr>
        <w:t>Российское гражданское право: Учебник: В 2 т. Т.2/</w:t>
      </w:r>
      <w:r>
        <w:rPr>
          <w:sz w:val="24"/>
          <w:szCs w:val="24"/>
        </w:rPr>
        <w:t xml:space="preserve"> Под ред. Е.А. Суханова. М.,2013</w:t>
      </w:r>
      <w:r w:rsidRPr="00537552">
        <w:rPr>
          <w:sz w:val="24"/>
          <w:szCs w:val="24"/>
        </w:rPr>
        <w:t>.</w:t>
      </w:r>
    </w:p>
    <w:p w:rsidR="00113E34" w:rsidRPr="00537552" w:rsidRDefault="00113E34" w:rsidP="005A1477">
      <w:pPr>
        <w:jc w:val="both"/>
        <w:rPr>
          <w:bCs/>
        </w:rPr>
      </w:pPr>
      <w:r w:rsidRPr="00537552">
        <w:rPr>
          <w:bCs/>
        </w:rPr>
        <w:t xml:space="preserve">2. Брагинский М.И.,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rPr>
      </w:pPr>
      <w:r w:rsidRPr="00537552">
        <w:rPr>
          <w:b/>
        </w:rPr>
        <w:t>Дополнительная литература</w:t>
      </w:r>
    </w:p>
    <w:p w:rsidR="00113E34" w:rsidRDefault="00113E34" w:rsidP="00A12063">
      <w:pPr>
        <w:numPr>
          <w:ilvl w:val="0"/>
          <w:numId w:val="69"/>
        </w:numPr>
        <w:tabs>
          <w:tab w:val="left" w:pos="360"/>
        </w:tabs>
        <w:overflowPunct w:val="0"/>
        <w:autoSpaceDE w:val="0"/>
        <w:autoSpaceDN w:val="0"/>
        <w:adjustRightInd w:val="0"/>
        <w:jc w:val="both"/>
        <w:textAlignment w:val="baseline"/>
      </w:pPr>
      <w:r w:rsidRPr="00537552">
        <w:t>Каган Е., Суходольский Г. Правовая природа конкурса// Хозяйство и право, 2001, № 2.</w:t>
      </w:r>
    </w:p>
    <w:p w:rsidR="00113E34" w:rsidRPr="00EA2343" w:rsidRDefault="00113E34" w:rsidP="00A12063">
      <w:pPr>
        <w:numPr>
          <w:ilvl w:val="0"/>
          <w:numId w:val="69"/>
        </w:numPr>
        <w:tabs>
          <w:tab w:val="left" w:pos="360"/>
        </w:tabs>
        <w:overflowPunct w:val="0"/>
        <w:autoSpaceDE w:val="0"/>
        <w:autoSpaceDN w:val="0"/>
        <w:adjustRightInd w:val="0"/>
        <w:jc w:val="both"/>
        <w:textAlignment w:val="baseline"/>
      </w:pPr>
      <w:proofErr w:type="spellStart"/>
      <w:r w:rsidRPr="00EA2343">
        <w:t>Ходыкин</w:t>
      </w:r>
      <w:proofErr w:type="spellEnd"/>
      <w:r w:rsidRPr="00EA2343">
        <w:t xml:space="preserve"> Р. Публичный конкур</w:t>
      </w:r>
      <w:proofErr w:type="gramStart"/>
      <w:r w:rsidRPr="00EA2343">
        <w:t>с-</w:t>
      </w:r>
      <w:proofErr w:type="gramEnd"/>
      <w:r w:rsidRPr="00EA2343">
        <w:t xml:space="preserve"> односторонняя сделка// Хозяйство и право, 2001, № 7. Иоффе О.С. Обязательственное право. М, 1975.</w:t>
      </w:r>
    </w:p>
    <w:p w:rsidR="00113E34" w:rsidRPr="00537552" w:rsidRDefault="00113E34" w:rsidP="005A1477">
      <w:pPr>
        <w:jc w:val="both"/>
      </w:pPr>
      <w:r w:rsidRPr="00537552">
        <w:t xml:space="preserve">2. </w:t>
      </w:r>
      <w:proofErr w:type="spellStart"/>
      <w:r w:rsidRPr="00537552">
        <w:t>Эрделевский</w:t>
      </w:r>
      <w:proofErr w:type="spellEnd"/>
      <w:r w:rsidRPr="00537552">
        <w:t xml:space="preserve"> А. Игры и пари.// Российская юстиция, 1999, № 8.</w:t>
      </w:r>
    </w:p>
    <w:p w:rsidR="00113E34" w:rsidRPr="00BA7F41" w:rsidRDefault="00113E34" w:rsidP="005A1477">
      <w:pPr>
        <w:jc w:val="both"/>
      </w:pPr>
      <w:r w:rsidRPr="00537552">
        <w:t>3. Белов В.А. Игры и пари как институт гражданского права// Закон, 1999, №9,10.</w:t>
      </w:r>
    </w:p>
    <w:p w:rsidR="00113E34" w:rsidRDefault="00113E34" w:rsidP="005A1477">
      <w:pPr>
        <w:ind w:firstLine="283"/>
        <w:jc w:val="both"/>
        <w:rPr>
          <w:b/>
        </w:rPr>
      </w:pPr>
      <w:r>
        <w:rPr>
          <w:b/>
        </w:rPr>
        <w:t>Раздел 20.</w:t>
      </w:r>
    </w:p>
    <w:p w:rsidR="00113E34" w:rsidRPr="0000549A" w:rsidRDefault="00113E34" w:rsidP="005A1477">
      <w:pPr>
        <w:ind w:firstLine="283"/>
        <w:jc w:val="both"/>
        <w:rPr>
          <w:b/>
        </w:rPr>
      </w:pPr>
      <w:r>
        <w:rPr>
          <w:b/>
        </w:rPr>
        <w:t>Тема 25</w:t>
      </w:r>
      <w:r w:rsidRPr="00537552">
        <w:rPr>
          <w:b/>
        </w:rPr>
        <w:t>.</w:t>
      </w:r>
      <w:r>
        <w:rPr>
          <w:b/>
        </w:rPr>
        <w:t xml:space="preserve"> </w:t>
      </w:r>
      <w:r w:rsidRPr="00537552">
        <w:rPr>
          <w:b/>
        </w:rPr>
        <w:t>Обязательства вследствие причинения вреда.</w:t>
      </w:r>
      <w:r>
        <w:rPr>
          <w:b/>
        </w:rPr>
        <w:t xml:space="preserve"> </w:t>
      </w:r>
      <w:r w:rsidRPr="00537552">
        <w:rPr>
          <w:b/>
        </w:rPr>
        <w:t>Обязательства вследствие неосновательного обогащения.</w:t>
      </w:r>
    </w:p>
    <w:p w:rsidR="00113E34" w:rsidRPr="00537552" w:rsidRDefault="00113E34" w:rsidP="005A1477">
      <w:pPr>
        <w:ind w:firstLine="720"/>
        <w:jc w:val="both"/>
      </w:pPr>
      <w:r w:rsidRPr="00537552">
        <w:t>Понятие обязатель</w:t>
      </w:r>
      <w:proofErr w:type="gramStart"/>
      <w:r w:rsidRPr="00537552">
        <w:t>ств всл</w:t>
      </w:r>
      <w:proofErr w:type="gramEnd"/>
      <w:r w:rsidRPr="00537552">
        <w:t xml:space="preserve">едствие причинения вреда. Основания возникновения обязательств из причинения вреда. Субъекты. Объекты. Вред. Причинная связь между противоправным поведением и наступившим вредом. Вина. </w:t>
      </w:r>
    </w:p>
    <w:p w:rsidR="00113E34" w:rsidRPr="00537552" w:rsidRDefault="00113E34" w:rsidP="005A1477">
      <w:pPr>
        <w:ind w:firstLine="720"/>
        <w:jc w:val="both"/>
      </w:pPr>
      <w:r w:rsidRPr="00537552">
        <w:t xml:space="preserve">Правовое регулирование обязательств из причинения вреда. Система обязательств из причинения вреда. Ответственность за вред, причиненный несовершеннолетними. Ответственность за вред, причиненный недееспособными, ограниченно дееспособными лицами, а также лицами, не способными понимать значение своих действий. Ответственность за вред, причиненный источником повышенной опасности. Крайняя необходимость. Ответственность за вред, причиненный жизни и здоровью гражданина. Ответственность за вред, причиненный вследствие недостатков товаров, работ или услуг. Ответственность за вред, причиненный актами власти. Ответственность за вред, причиненный актами управления. Ответственность за вред, причиненный актами правоохранительных органов и суда. </w:t>
      </w:r>
    </w:p>
    <w:p w:rsidR="00113E34" w:rsidRDefault="00113E34" w:rsidP="005A1477">
      <w:pPr>
        <w:ind w:firstLine="283"/>
        <w:jc w:val="both"/>
        <w:rPr>
          <w:b/>
        </w:rPr>
      </w:pPr>
      <w:r w:rsidRPr="00537552">
        <w:lastRenderedPageBreak/>
        <w:t>Компенсация морального вреда.</w:t>
      </w:r>
      <w:r w:rsidRPr="0034207E">
        <w:rPr>
          <w:b/>
        </w:rPr>
        <w:t xml:space="preserve"> </w:t>
      </w:r>
    </w:p>
    <w:p w:rsidR="00113E34" w:rsidRPr="00537552" w:rsidRDefault="00113E34" w:rsidP="005A1477">
      <w:pPr>
        <w:ind w:firstLine="284"/>
        <w:jc w:val="both"/>
      </w:pPr>
      <w:r w:rsidRPr="00537552">
        <w:t>Понятие обязательств из неосновательного обогащения. Субъекты. Объект обязательства, основания возникновения обязательства. Содержание обязательства. Объем возмещения. Неосновательное обогащение, не подлежащее возврату.</w:t>
      </w:r>
      <w:r w:rsidRPr="00537552">
        <w:rPr>
          <w:b/>
        </w:rPr>
        <w:t xml:space="preserve"> </w:t>
      </w:r>
      <w:r w:rsidRPr="00537552">
        <w:t xml:space="preserve">Виды обязательств из неосновательного обогащения. Соотношение требования о возврате неосновательного обогащения с </w:t>
      </w:r>
      <w:proofErr w:type="spellStart"/>
      <w:r w:rsidRPr="00537552">
        <w:t>деликтным</w:t>
      </w:r>
      <w:proofErr w:type="spellEnd"/>
      <w:r w:rsidRPr="00537552">
        <w:t xml:space="preserve"> обязательством, с виндикацией. </w:t>
      </w:r>
    </w:p>
    <w:p w:rsidR="00113E34" w:rsidRPr="00537552" w:rsidRDefault="00113E34" w:rsidP="005A1477">
      <w:pPr>
        <w:ind w:firstLine="720"/>
        <w:jc w:val="both"/>
      </w:pPr>
      <w:r w:rsidRPr="00537552">
        <w:rPr>
          <w:b/>
        </w:rPr>
        <w:t>Нормативно-правовые акты.</w:t>
      </w:r>
      <w:r w:rsidRPr="00537552">
        <w:t xml:space="preserve"> </w:t>
      </w:r>
    </w:p>
    <w:p w:rsidR="00113E34" w:rsidRPr="00786F2A" w:rsidRDefault="00113E34" w:rsidP="00A12063">
      <w:pPr>
        <w:numPr>
          <w:ilvl w:val="0"/>
          <w:numId w:val="72"/>
        </w:numPr>
        <w:overflowPunct w:val="0"/>
        <w:autoSpaceDE w:val="0"/>
        <w:autoSpaceDN w:val="0"/>
        <w:adjustRightInd w:val="0"/>
        <w:jc w:val="both"/>
        <w:textAlignment w:val="baseline"/>
        <w:rPr>
          <w:b/>
        </w:rPr>
      </w:pPr>
      <w:r w:rsidRPr="00537552">
        <w:t>Гражданский Кодекс РФ.</w:t>
      </w:r>
      <w:r w:rsidRPr="00786F2A">
        <w:t xml:space="preserve"> </w:t>
      </w:r>
    </w:p>
    <w:p w:rsidR="00113E34" w:rsidRPr="00786F2A" w:rsidRDefault="00113E34" w:rsidP="00A12063">
      <w:pPr>
        <w:numPr>
          <w:ilvl w:val="0"/>
          <w:numId w:val="72"/>
        </w:numPr>
        <w:overflowPunct w:val="0"/>
        <w:autoSpaceDE w:val="0"/>
        <w:autoSpaceDN w:val="0"/>
        <w:adjustRightInd w:val="0"/>
        <w:jc w:val="both"/>
        <w:textAlignment w:val="baseline"/>
        <w:rPr>
          <w:b/>
        </w:rPr>
      </w:pPr>
      <w:r w:rsidRPr="00537552">
        <w:t>Гражданский Кодекс РФ, гл.60.</w:t>
      </w:r>
    </w:p>
    <w:p w:rsidR="00113E34" w:rsidRPr="00537552" w:rsidRDefault="00113E34" w:rsidP="005A1477">
      <w:pPr>
        <w:jc w:val="both"/>
      </w:pPr>
      <w:r w:rsidRPr="00537552">
        <w:t>2. Федеральный закон от 24 июля 1998 года N 125-ФЗ «Об обязательном социальном страховании от несчастных случаев на производстве и профессиональных заболеваний».</w:t>
      </w:r>
    </w:p>
    <w:p w:rsidR="00113E34" w:rsidRPr="00537552" w:rsidRDefault="00113E34" w:rsidP="005A1477">
      <w:pPr>
        <w:jc w:val="both"/>
      </w:pPr>
      <w:r w:rsidRPr="00537552">
        <w:t>3. Закон РФ от 7.02.92. № 2300-1 «О защите прав потребителей».</w:t>
      </w:r>
    </w:p>
    <w:p w:rsidR="00113E34" w:rsidRPr="00537552" w:rsidRDefault="00113E34" w:rsidP="005A1477">
      <w:pPr>
        <w:jc w:val="both"/>
      </w:pPr>
      <w:r w:rsidRPr="00537552">
        <w:t>4. Федеральный закон от 20.04.1995г. №45-ФЗ «О государственной защите судей, должностных лиц правоохранительных и контролирующих органов».</w:t>
      </w:r>
    </w:p>
    <w:p w:rsidR="00113E34" w:rsidRPr="00537552" w:rsidRDefault="00113E34" w:rsidP="005A1477">
      <w:pPr>
        <w:jc w:val="both"/>
      </w:pPr>
      <w:r w:rsidRPr="00537552">
        <w:t xml:space="preserve">4. Постановление Правительства РФ от 16.10.2000г. №789 «Об утверждении </w:t>
      </w:r>
      <w:proofErr w:type="gramStart"/>
      <w:r w:rsidRPr="00537552">
        <w:t>правил установления степени утраты профессиональной трудоспособности</w:t>
      </w:r>
      <w:proofErr w:type="gramEnd"/>
      <w:r w:rsidRPr="00537552">
        <w:t xml:space="preserve"> в результате несчастных случаев на производстве и профессиональных заболеваний».</w:t>
      </w:r>
    </w:p>
    <w:p w:rsidR="00113E34" w:rsidRPr="00537552" w:rsidRDefault="00113E34" w:rsidP="005A1477">
      <w:pPr>
        <w:jc w:val="both"/>
      </w:pPr>
      <w:r w:rsidRPr="00537552">
        <w:t>5. Постановление Правительства РФ от 17.11.2000г. № 863 «Об утверждении порядка внесения в Фонд социального страхования Российской Федерации капитализированных платежей при ликвидации юридических ли</w:t>
      </w:r>
      <w:proofErr w:type="gramStart"/>
      <w:r w:rsidRPr="00537552">
        <w:t>ц-</w:t>
      </w:r>
      <w:proofErr w:type="gramEnd"/>
      <w:r w:rsidRPr="00537552">
        <w:t xml:space="preserve"> </w:t>
      </w:r>
      <w:proofErr w:type="spellStart"/>
      <w:r w:rsidRPr="00537552">
        <w:t>старахователей</w:t>
      </w:r>
      <w:proofErr w:type="spellEnd"/>
      <w:r w:rsidRPr="00537552">
        <w:t xml:space="preserve"> по обязательному социальному страхованию от несчастных случаев на производстве и профессиональных заболеваний».</w:t>
      </w:r>
    </w:p>
    <w:p w:rsidR="00113E34" w:rsidRPr="00537552" w:rsidRDefault="00113E34" w:rsidP="005A1477">
      <w:pPr>
        <w:jc w:val="both"/>
        <w:rPr>
          <w:b/>
        </w:rPr>
      </w:pPr>
      <w:r w:rsidRPr="00537552">
        <w:t xml:space="preserve">5. Приказ Министерства финансов Российской Федерации от 8.04.2003г.№30н «Об утверждении </w:t>
      </w:r>
      <w:proofErr w:type="gramStart"/>
      <w:r w:rsidRPr="00537552">
        <w:t>Правил организации работы Министерства финансов Российской Федерации</w:t>
      </w:r>
      <w:proofErr w:type="gramEnd"/>
      <w:r w:rsidRPr="00537552">
        <w:t xml:space="preserve"> по исполнению судебных актов</w:t>
      </w:r>
      <w:r w:rsidRPr="00537552">
        <w:rPr>
          <w:b/>
        </w:rPr>
        <w:t xml:space="preserve"> </w:t>
      </w:r>
      <w:r w:rsidRPr="00537552">
        <w:t>по искам к казне Российской Федерации на возмещение вреда, причиненного гражданину или юридическому лицу незаконными действиями (бездействием) органов государственной власти либо должностных лиц органов государственной власти».</w:t>
      </w:r>
    </w:p>
    <w:p w:rsidR="00113E34" w:rsidRPr="00537552" w:rsidRDefault="00113E34" w:rsidP="005A1477">
      <w:pPr>
        <w:jc w:val="both"/>
      </w:pPr>
      <w:r w:rsidRPr="00537552">
        <w:t xml:space="preserve"> 6. Постановление Правительства РФ от 27.10.2008г. №797 «Об утверждении Типовых </w:t>
      </w:r>
      <w:proofErr w:type="gramStart"/>
      <w:r w:rsidRPr="00537552">
        <w:t>правил обязательного страхования гражданской ответственности гражданской ответственности перевозчика</w:t>
      </w:r>
      <w:proofErr w:type="gramEnd"/>
      <w:r w:rsidRPr="00537552">
        <w:t xml:space="preserve"> перед пассажиром воздушного судна».</w:t>
      </w:r>
    </w:p>
    <w:p w:rsidR="00113E34" w:rsidRPr="00537552" w:rsidRDefault="00113E34" w:rsidP="005A1477">
      <w:pPr>
        <w:jc w:val="both"/>
        <w:rPr>
          <w:b/>
        </w:rPr>
      </w:pPr>
      <w:r w:rsidRPr="00537552">
        <w:rPr>
          <w:b/>
        </w:rPr>
        <w:t>Материалы судебной практики</w:t>
      </w:r>
    </w:p>
    <w:p w:rsidR="00113E34" w:rsidRPr="00537552" w:rsidRDefault="00113E34" w:rsidP="00A12063">
      <w:pPr>
        <w:numPr>
          <w:ilvl w:val="0"/>
          <w:numId w:val="79"/>
        </w:numPr>
        <w:overflowPunct w:val="0"/>
        <w:autoSpaceDE w:val="0"/>
        <w:autoSpaceDN w:val="0"/>
        <w:adjustRightInd w:val="0"/>
        <w:jc w:val="both"/>
        <w:textAlignment w:val="baseline"/>
      </w:pPr>
      <w:r w:rsidRPr="00537552">
        <w:t xml:space="preserve">Постановление Конституционного суда РФ от 15.07.2009г. №13-П «По делу о проверке конституционности ч.4 ст.29 Закона РФ «О милиции» и ст.1084 ГК РФ в связи с запросами Нижегородского районного суда г. Нижнего Новгорода и </w:t>
      </w:r>
      <w:proofErr w:type="spellStart"/>
      <w:r w:rsidRPr="00537552">
        <w:t>Сормовского</w:t>
      </w:r>
      <w:proofErr w:type="spellEnd"/>
      <w:r w:rsidRPr="00537552">
        <w:t xml:space="preserve"> районного суда г. Нижнего Новгорода». </w:t>
      </w:r>
    </w:p>
    <w:p w:rsidR="00113E34" w:rsidRDefault="00113E34" w:rsidP="00A12063">
      <w:pPr>
        <w:numPr>
          <w:ilvl w:val="0"/>
          <w:numId w:val="79"/>
        </w:numPr>
        <w:overflowPunct w:val="0"/>
        <w:autoSpaceDE w:val="0"/>
        <w:autoSpaceDN w:val="0"/>
        <w:adjustRightInd w:val="0"/>
        <w:jc w:val="both"/>
        <w:textAlignment w:val="baseline"/>
      </w:pPr>
      <w:proofErr w:type="gramStart"/>
      <w:r w:rsidRPr="00537552">
        <w:t>Постановление Конституционного суда РФ от 16.06.2009г. №9-П «По делу о проверке конституционности ряда положений статей 24.5, 27.1, 27.3, 27.5 и 30.07 Кодекса РФ об административных правонарушениях, п.1 ст. 1070 и абзаца третьего ст. 1100 Гражданского Кодекса РФ и ст.60 Гражданского процессуального кодекса РФ в связи с жалобами граждан М.Ю. Карелина, В.К. Рогожкина и М.В.</w:t>
      </w:r>
      <w:proofErr w:type="gramEnd"/>
      <w:r w:rsidRPr="00537552">
        <w:t xml:space="preserve"> </w:t>
      </w:r>
      <w:proofErr w:type="spellStart"/>
      <w:r w:rsidRPr="00537552">
        <w:t>Филандрова</w:t>
      </w:r>
      <w:proofErr w:type="spellEnd"/>
      <w:r w:rsidRPr="00537552">
        <w:t xml:space="preserve">». </w:t>
      </w:r>
    </w:p>
    <w:p w:rsidR="00113E34" w:rsidRDefault="00113E34" w:rsidP="005A1477">
      <w:pPr>
        <w:numPr>
          <w:ilvl w:val="0"/>
          <w:numId w:val="79"/>
        </w:numPr>
        <w:overflowPunct w:val="0"/>
        <w:autoSpaceDE w:val="0"/>
        <w:autoSpaceDN w:val="0"/>
        <w:adjustRightInd w:val="0"/>
        <w:jc w:val="both"/>
        <w:textAlignment w:val="baseline"/>
      </w:pPr>
      <w:r w:rsidRPr="00537552">
        <w:t>Определение Конституционного суда РФ от 20.02.2002г.№22-0 «По жалобе открытого акционерного общества «Большевик» на нарушение конституционных прав и свобод положениями статей 15, 16 и 1069 Гражданского Кодекса РФ».</w:t>
      </w:r>
      <w:r w:rsidRPr="00786F2A">
        <w:t xml:space="preserve"> </w:t>
      </w:r>
      <w:r w:rsidRPr="00537552">
        <w:t xml:space="preserve">Постановление Пленума </w:t>
      </w:r>
      <w:proofErr w:type="gramStart"/>
      <w:r w:rsidRPr="00537552">
        <w:t>ВС</w:t>
      </w:r>
      <w:proofErr w:type="gramEnd"/>
      <w:r w:rsidRPr="00537552">
        <w:t xml:space="preserve"> РФ и Пленума ВАС РФ от 8.10.98. № 13/14 «О практике применения положений Гражданского Кодекса Российской</w:t>
      </w:r>
      <w:r w:rsidRPr="00537552">
        <w:tab/>
        <w:t xml:space="preserve"> Федерации о процентах за пользование чужими денежными средствами». </w:t>
      </w:r>
    </w:p>
    <w:p w:rsidR="00113E34" w:rsidRDefault="00113E34" w:rsidP="00A12063">
      <w:pPr>
        <w:numPr>
          <w:ilvl w:val="0"/>
          <w:numId w:val="79"/>
        </w:numPr>
        <w:overflowPunct w:val="0"/>
        <w:autoSpaceDE w:val="0"/>
        <w:autoSpaceDN w:val="0"/>
        <w:adjustRightInd w:val="0"/>
        <w:jc w:val="both"/>
        <w:textAlignment w:val="baseline"/>
      </w:pPr>
      <w:r w:rsidRPr="00537552">
        <w:t>Информационное письмо Президиума ВАС РФ от 11.01.2000. № 49 «Обзор практики рассмотрения споров, связанных с применением норм о неосновательном обогащении».</w:t>
      </w:r>
    </w:p>
    <w:p w:rsidR="00113E34" w:rsidRDefault="00113E34" w:rsidP="00A12063">
      <w:pPr>
        <w:numPr>
          <w:ilvl w:val="0"/>
          <w:numId w:val="79"/>
        </w:numPr>
        <w:overflowPunct w:val="0"/>
        <w:autoSpaceDE w:val="0"/>
        <w:autoSpaceDN w:val="0"/>
        <w:adjustRightInd w:val="0"/>
        <w:jc w:val="both"/>
        <w:textAlignment w:val="baseline"/>
      </w:pPr>
      <w:r w:rsidRPr="00537552">
        <w:lastRenderedPageBreak/>
        <w:t xml:space="preserve">Постановление Пленума Высшего Арбитражного Суда РФ от 22.06.06г. №21 «О некоторых вопросах практики рассмотрения арбитражными судами споров с участием государственных и муниципальных учреждений, связанных с применением ст.120 ГК РФ». </w:t>
      </w:r>
    </w:p>
    <w:p w:rsidR="00113E34" w:rsidRDefault="00113E34" w:rsidP="00A12063">
      <w:pPr>
        <w:numPr>
          <w:ilvl w:val="0"/>
          <w:numId w:val="79"/>
        </w:numPr>
        <w:overflowPunct w:val="0"/>
        <w:autoSpaceDE w:val="0"/>
        <w:autoSpaceDN w:val="0"/>
        <w:adjustRightInd w:val="0"/>
        <w:jc w:val="both"/>
        <w:textAlignment w:val="baseline"/>
      </w:pPr>
      <w:r w:rsidRPr="0000549A">
        <w:t>Информационное письмо Президиума Высшего Арбитражного Суда РФ от 25.11.2008г. № 127 «Обзор практики применения арбитражными судами ст.10 ГК РФ».</w:t>
      </w:r>
    </w:p>
    <w:p w:rsidR="00113E34" w:rsidRPr="0000549A" w:rsidRDefault="00113E34" w:rsidP="00A12063">
      <w:pPr>
        <w:numPr>
          <w:ilvl w:val="0"/>
          <w:numId w:val="79"/>
        </w:numPr>
        <w:overflowPunct w:val="0"/>
        <w:autoSpaceDE w:val="0"/>
        <w:autoSpaceDN w:val="0"/>
        <w:adjustRightInd w:val="0"/>
        <w:jc w:val="both"/>
        <w:textAlignment w:val="baseline"/>
      </w:pPr>
      <w:r w:rsidRPr="0000549A">
        <w:t xml:space="preserve">Постановление Пленума ВАС РФ от 23.07.2009г. № 63 «О текущих платежах по денежным обязательствам в деле о банкротстве». </w:t>
      </w:r>
    </w:p>
    <w:p w:rsidR="00113E34" w:rsidRPr="00537552" w:rsidRDefault="00113E34" w:rsidP="005A1477">
      <w:pPr>
        <w:ind w:left="720"/>
        <w:jc w:val="both"/>
        <w:rPr>
          <w:b/>
        </w:rPr>
      </w:pPr>
      <w:r w:rsidRPr="00537552">
        <w:rPr>
          <w:b/>
        </w:rPr>
        <w:t>Базовый учебник</w:t>
      </w:r>
    </w:p>
    <w:p w:rsidR="00113E34" w:rsidRPr="00824CFF" w:rsidRDefault="00113E34" w:rsidP="00A12063">
      <w:pPr>
        <w:numPr>
          <w:ilvl w:val="0"/>
          <w:numId w:val="85"/>
        </w:numPr>
        <w:overflowPunct w:val="0"/>
        <w:autoSpaceDE w:val="0"/>
        <w:autoSpaceDN w:val="0"/>
        <w:adjustRightInd w:val="0"/>
        <w:jc w:val="both"/>
        <w:textAlignment w:val="baseline"/>
        <w:rPr>
          <w:b/>
        </w:rPr>
      </w:pPr>
      <w:proofErr w:type="spellStart"/>
      <w:r w:rsidRPr="00824CFF">
        <w:rPr>
          <w:rStyle w:val="dash041e0431044b0447043d0430044f0020044204300431043b043804460430char"/>
          <w:bCs/>
          <w:color w:val="000000"/>
        </w:rPr>
        <w:t>Зенин</w:t>
      </w:r>
      <w:proofErr w:type="spellEnd"/>
      <w:r w:rsidRPr="00824CFF">
        <w:rPr>
          <w:rStyle w:val="dash041e0431044b0447043d044b0439char"/>
          <w:bCs/>
          <w:color w:val="000000"/>
        </w:rPr>
        <w:t xml:space="preserve"> И.А. Гражданское право</w:t>
      </w:r>
    </w:p>
    <w:p w:rsidR="00113E34" w:rsidRPr="00FC4F4C"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[Электронный ресурс]: учебник</w:t>
      </w:r>
      <w:r w:rsidRPr="00FC4F4C">
        <w:rPr>
          <w:rStyle w:val="apple-converted-space"/>
          <w:color w:val="000000"/>
        </w:rPr>
        <w:t> </w:t>
      </w:r>
      <w:r w:rsidRPr="00FC4F4C">
        <w:rPr>
          <w:rStyle w:val="dash041e0431044b0447043d044b0439char"/>
          <w:color w:val="000000"/>
        </w:rPr>
        <w:t xml:space="preserve">для </w:t>
      </w:r>
      <w:proofErr w:type="gramStart"/>
      <w:r w:rsidRPr="00FC4F4C">
        <w:rPr>
          <w:rStyle w:val="dash041e0431044b0447043d044b0439char"/>
          <w:color w:val="000000"/>
        </w:rPr>
        <w:t>академического</w:t>
      </w:r>
      <w:proofErr w:type="gramEnd"/>
      <w:r w:rsidRPr="00FC4F4C">
        <w:rPr>
          <w:rStyle w:val="dash041e0431044b0447043d044b0439char"/>
          <w:color w:val="000000"/>
        </w:rPr>
        <w:t xml:space="preserve"> </w:t>
      </w:r>
      <w:proofErr w:type="spellStart"/>
      <w:r w:rsidRPr="00FC4F4C">
        <w:rPr>
          <w:rStyle w:val="dash041e0431044b0447043d044b0439char"/>
          <w:color w:val="000000"/>
        </w:rPr>
        <w:t>бакалавриата</w:t>
      </w:r>
      <w:proofErr w:type="spellEnd"/>
      <w:r w:rsidRPr="00FC4F4C">
        <w:rPr>
          <w:rStyle w:val="dash041e0431044b0447043d044b0439char"/>
          <w:color w:val="000000"/>
        </w:rPr>
        <w:t xml:space="preserve"> / </w:t>
      </w:r>
      <w:proofErr w:type="spellStart"/>
      <w:r w:rsidRPr="00FC4F4C">
        <w:rPr>
          <w:rStyle w:val="dash041e0431044b0447043d044b0439char"/>
          <w:color w:val="000000"/>
        </w:rPr>
        <w:t>Н.А.Зенин</w:t>
      </w:r>
      <w:proofErr w:type="spellEnd"/>
      <w:r w:rsidRPr="00FC4F4C">
        <w:rPr>
          <w:rStyle w:val="dash041e0431044b0447043d044b0439char"/>
          <w:color w:val="000000"/>
        </w:rPr>
        <w:t xml:space="preserve">; ЭБС </w:t>
      </w:r>
      <w:proofErr w:type="spellStart"/>
      <w:r w:rsidRPr="00FC4F4C">
        <w:rPr>
          <w:rStyle w:val="dash041e0431044b0447043d044b0439char"/>
          <w:color w:val="000000"/>
        </w:rPr>
        <w:t>Юрайт</w:t>
      </w:r>
      <w:proofErr w:type="spellEnd"/>
      <w:r w:rsidRPr="00FC4F4C">
        <w:rPr>
          <w:rStyle w:val="dash041e0431044b0447043d044b0439char"/>
          <w:color w:val="000000"/>
        </w:rPr>
        <w:t xml:space="preserve"> .- 17-е изд., </w:t>
      </w:r>
      <w:proofErr w:type="spellStart"/>
      <w:r w:rsidRPr="00FC4F4C">
        <w:rPr>
          <w:rStyle w:val="dash041e0431044b0447043d044b0439char"/>
          <w:color w:val="000000"/>
        </w:rPr>
        <w:t>перераб</w:t>
      </w:r>
      <w:proofErr w:type="spellEnd"/>
      <w:r w:rsidRPr="00FC4F4C">
        <w:rPr>
          <w:rStyle w:val="dash041e0431044b0447043d044b0439char"/>
          <w:color w:val="000000"/>
        </w:rPr>
        <w:t xml:space="preserve">. и доп. - М.: </w:t>
      </w:r>
      <w:proofErr w:type="spellStart"/>
      <w:r w:rsidRPr="00FC4F4C">
        <w:rPr>
          <w:rStyle w:val="dash041e0431044b0447043d044b0439char"/>
          <w:color w:val="000000"/>
        </w:rPr>
        <w:t>Юрайт</w:t>
      </w:r>
      <w:proofErr w:type="spellEnd"/>
      <w:r w:rsidRPr="00FC4F4C">
        <w:rPr>
          <w:rStyle w:val="dash041e0431044b0447043d044b0439char"/>
          <w:color w:val="000000"/>
        </w:rPr>
        <w:t>, 2015. -Режим доступа:</w:t>
      </w:r>
      <w:hyperlink r:id="rId44" w:tgtFrame="_blank" w:history="1">
        <w:r w:rsidRPr="00FC4F4C">
          <w:rPr>
            <w:rStyle w:val="dash04130438043f0435044004410441044b043b043a0430char"/>
            <w:color w:val="0000FF"/>
            <w:u w:val="single"/>
          </w:rPr>
          <w:t>http://www.biblio-online.ru/home/%25D0%2593%25D1%2580%25D0%25B0%25D0%25B6%25D0%25B4%25D0%25B0%25D0%25BD%25D1%2581%25D0%25BA%25D0%25BE%25D0%25B5+%25D0%25BF%25D1%2580%25D0%25B0%25D0%25B2%25D0%25BE?11&amp;type=f_search&amp;text=false</w:t>
        </w:r>
      </w:hyperlink>
      <w:r w:rsidRPr="00FC4F4C">
        <w:rPr>
          <w:rStyle w:val="dash041e0431044b0447043d044b0439char"/>
          <w:color w:val="000000"/>
        </w:rPr>
        <w:t xml:space="preserve">. – </w:t>
      </w:r>
      <w:proofErr w:type="spellStart"/>
      <w:r w:rsidRPr="00FC4F4C">
        <w:rPr>
          <w:rStyle w:val="dash041e0431044b0447043d044b0439char"/>
          <w:color w:val="000000"/>
        </w:rPr>
        <w:t>Загл</w:t>
      </w:r>
      <w:proofErr w:type="spellEnd"/>
      <w:r w:rsidRPr="00FC4F4C">
        <w:rPr>
          <w:rStyle w:val="dash041e0431044b0447043d044b0439char"/>
          <w:color w:val="000000"/>
        </w:rPr>
        <w:t>. с экрана.</w:t>
      </w:r>
    </w:p>
    <w:p w:rsidR="00113E34" w:rsidRPr="006C7929" w:rsidRDefault="00113E34" w:rsidP="005A1477">
      <w:pPr>
        <w:pStyle w:val="dash041e0431044b0447043d0430044f0020044204300431043b043804460430"/>
        <w:spacing w:before="0" w:beforeAutospacing="0" w:after="0" w:afterAutospacing="0"/>
        <w:rPr>
          <w:color w:val="000000"/>
        </w:rPr>
      </w:pPr>
      <w:r w:rsidRPr="00FC4F4C">
        <w:rPr>
          <w:rStyle w:val="dash041e0431044b0447043d0430044f0020044204300431043b043804460430char"/>
          <w:color w:val="000000"/>
        </w:rPr>
        <w:t xml:space="preserve">Гриф  УМО  </w:t>
      </w:r>
      <w:proofErr w:type="gramStart"/>
      <w:r w:rsidRPr="00FC4F4C">
        <w:rPr>
          <w:rStyle w:val="dash041e0431044b0447043d0430044f0020044204300431043b043804460430char"/>
          <w:color w:val="000000"/>
        </w:rPr>
        <w:t>ВО</w:t>
      </w:r>
      <w:proofErr w:type="gramEnd"/>
    </w:p>
    <w:p w:rsidR="00113E34" w:rsidRDefault="00113E34" w:rsidP="005A1477">
      <w:pPr>
        <w:pStyle w:val="af1"/>
        <w:ind w:left="720"/>
        <w:rPr>
          <w:b/>
          <w:sz w:val="24"/>
          <w:szCs w:val="24"/>
        </w:rPr>
      </w:pPr>
      <w:r w:rsidRPr="00537552">
        <w:rPr>
          <w:b/>
          <w:sz w:val="24"/>
          <w:szCs w:val="24"/>
        </w:rPr>
        <w:t>Основная литература</w:t>
      </w:r>
    </w:p>
    <w:p w:rsidR="00113E34" w:rsidRPr="00B7549E" w:rsidRDefault="00113E34" w:rsidP="005A1477">
      <w:pPr>
        <w:pStyle w:val="af1"/>
        <w:ind w:left="720"/>
        <w:rPr>
          <w:b/>
          <w:sz w:val="24"/>
          <w:szCs w:val="24"/>
        </w:rPr>
      </w:pPr>
      <w:r w:rsidRPr="00B7549E">
        <w:rPr>
          <w:bCs/>
          <w:sz w:val="24"/>
          <w:szCs w:val="24"/>
        </w:rPr>
        <w:t xml:space="preserve">1. </w:t>
      </w:r>
      <w:r w:rsidRPr="00B7549E">
        <w:rPr>
          <w:sz w:val="24"/>
          <w:szCs w:val="24"/>
        </w:rPr>
        <w:t>Российское гражданское право: Учебник: В 2 т. Т.2/ Под ред. Е.А. Суханова. М.,2013.</w:t>
      </w:r>
    </w:p>
    <w:p w:rsidR="00113E34" w:rsidRPr="00537552" w:rsidRDefault="00113E34" w:rsidP="005A1477">
      <w:pPr>
        <w:rPr>
          <w:bCs/>
        </w:rPr>
      </w:pPr>
      <w:r w:rsidRPr="00B7549E">
        <w:rPr>
          <w:bCs/>
        </w:rPr>
        <w:t>2. Брагинский М.И.,</w:t>
      </w:r>
      <w:r w:rsidRPr="00537552">
        <w:rPr>
          <w:bCs/>
        </w:rPr>
        <w:t xml:space="preserve"> </w:t>
      </w:r>
      <w:proofErr w:type="spellStart"/>
      <w:r w:rsidRPr="00537552">
        <w:rPr>
          <w:bCs/>
        </w:rPr>
        <w:t>Витрянский</w:t>
      </w:r>
      <w:proofErr w:type="spellEnd"/>
      <w:r w:rsidRPr="00537552">
        <w:rPr>
          <w:bCs/>
        </w:rPr>
        <w:t xml:space="preserve"> В.В. Договорное право. Книга 2. Книга 3. Книга 4. М.: «Статут», 2009. </w:t>
      </w:r>
    </w:p>
    <w:p w:rsidR="00113E34" w:rsidRPr="00537552" w:rsidRDefault="00113E34" w:rsidP="005A1477">
      <w:pPr>
        <w:jc w:val="both"/>
        <w:rPr>
          <w:b/>
        </w:rPr>
      </w:pPr>
      <w:r w:rsidRPr="00537552">
        <w:rPr>
          <w:b/>
        </w:rPr>
        <w:t>Дополнительная литература</w:t>
      </w:r>
    </w:p>
    <w:p w:rsidR="00113E34" w:rsidRPr="00537552" w:rsidRDefault="00113E34" w:rsidP="00A12063">
      <w:pPr>
        <w:numPr>
          <w:ilvl w:val="0"/>
          <w:numId w:val="71"/>
        </w:numPr>
        <w:autoSpaceDE w:val="0"/>
        <w:autoSpaceDN w:val="0"/>
        <w:adjustRightInd w:val="0"/>
      </w:pPr>
      <w:r w:rsidRPr="00537552">
        <w:t>Обязательства вследствие причинения вреда: Постатейный комментарий главы 59 Гражданского кодекса Российской Федерации</w:t>
      </w:r>
      <w:proofErr w:type="gramStart"/>
      <w:r w:rsidRPr="00537552">
        <w:t>/ П</w:t>
      </w:r>
      <w:proofErr w:type="gramEnd"/>
      <w:r w:rsidRPr="00537552">
        <w:t xml:space="preserve">од ред. П.В. Крашенинникова. М., 2009. </w:t>
      </w:r>
    </w:p>
    <w:p w:rsidR="00113E34" w:rsidRPr="00537552" w:rsidRDefault="00113E34" w:rsidP="00A12063">
      <w:pPr>
        <w:numPr>
          <w:ilvl w:val="0"/>
          <w:numId w:val="71"/>
        </w:numPr>
        <w:overflowPunct w:val="0"/>
        <w:autoSpaceDE w:val="0"/>
        <w:autoSpaceDN w:val="0"/>
        <w:adjustRightInd w:val="0"/>
        <w:jc w:val="both"/>
        <w:textAlignment w:val="baseline"/>
      </w:pPr>
      <w:proofErr w:type="spellStart"/>
      <w:r w:rsidRPr="00537552">
        <w:t>Бойцова</w:t>
      </w:r>
      <w:proofErr w:type="spellEnd"/>
      <w:r w:rsidRPr="00537552">
        <w:t xml:space="preserve"> Л. Ответственность государства и судей за вред, причиненный гражданам при отправлении правосудия// Журнал российского права, 2001, № 9.</w:t>
      </w:r>
    </w:p>
    <w:p w:rsidR="00113E34" w:rsidRPr="00537552" w:rsidRDefault="00113E34" w:rsidP="00A12063">
      <w:pPr>
        <w:numPr>
          <w:ilvl w:val="0"/>
          <w:numId w:val="71"/>
        </w:numPr>
        <w:overflowPunct w:val="0"/>
        <w:autoSpaceDE w:val="0"/>
        <w:autoSpaceDN w:val="0"/>
        <w:adjustRightInd w:val="0"/>
        <w:jc w:val="both"/>
        <w:textAlignment w:val="baseline"/>
      </w:pPr>
      <w:r w:rsidRPr="00537552">
        <w:t>Донцов С.Е. Возмещение вреда по советскому законодательству. М, 1990.</w:t>
      </w:r>
    </w:p>
    <w:p w:rsidR="00113E34" w:rsidRPr="00537552" w:rsidRDefault="00113E34" w:rsidP="00A12063">
      <w:pPr>
        <w:numPr>
          <w:ilvl w:val="0"/>
          <w:numId w:val="71"/>
        </w:numPr>
        <w:overflowPunct w:val="0"/>
        <w:autoSpaceDE w:val="0"/>
        <w:autoSpaceDN w:val="0"/>
        <w:adjustRightInd w:val="0"/>
        <w:jc w:val="both"/>
        <w:textAlignment w:val="baseline"/>
      </w:pPr>
      <w:r w:rsidRPr="00537552">
        <w:t>Донцов С.Е., Маринина М.Е. Имущественная ответственность за вред, причиненный личности. М., 1986.</w:t>
      </w:r>
    </w:p>
    <w:p w:rsidR="00113E34" w:rsidRPr="00537552" w:rsidRDefault="00113E34" w:rsidP="00A12063">
      <w:pPr>
        <w:numPr>
          <w:ilvl w:val="0"/>
          <w:numId w:val="71"/>
        </w:numPr>
        <w:overflowPunct w:val="0"/>
        <w:autoSpaceDE w:val="0"/>
        <w:autoSpaceDN w:val="0"/>
        <w:adjustRightInd w:val="0"/>
        <w:jc w:val="both"/>
        <w:textAlignment w:val="baseline"/>
      </w:pPr>
      <w:r w:rsidRPr="00537552">
        <w:t>Иоффе О.С. Обязательства по возмещению вреда. Л.,1952.</w:t>
      </w:r>
    </w:p>
    <w:p w:rsidR="00113E34" w:rsidRPr="00537552" w:rsidRDefault="00113E34" w:rsidP="00A12063">
      <w:pPr>
        <w:numPr>
          <w:ilvl w:val="0"/>
          <w:numId w:val="71"/>
        </w:numPr>
        <w:overflowPunct w:val="0"/>
        <w:autoSpaceDE w:val="0"/>
        <w:autoSpaceDN w:val="0"/>
        <w:adjustRightInd w:val="0"/>
        <w:jc w:val="both"/>
        <w:textAlignment w:val="baseline"/>
      </w:pPr>
      <w:r w:rsidRPr="00537552">
        <w:t>Коршунов Ю. Правила возмещения вреда, причиненного при исполнении трудовых обязанностей// Хозяйство и право, 1996, № 5.</w:t>
      </w:r>
    </w:p>
    <w:p w:rsidR="00113E34" w:rsidRPr="00537552" w:rsidRDefault="00113E34" w:rsidP="00A12063">
      <w:pPr>
        <w:numPr>
          <w:ilvl w:val="0"/>
          <w:numId w:val="71"/>
        </w:numPr>
        <w:overflowPunct w:val="0"/>
        <w:autoSpaceDE w:val="0"/>
        <w:autoSpaceDN w:val="0"/>
        <w:adjustRightInd w:val="0"/>
        <w:jc w:val="both"/>
        <w:textAlignment w:val="baseline"/>
      </w:pPr>
      <w:proofErr w:type="gramStart"/>
      <w:r w:rsidRPr="00537552">
        <w:t>Красавчиков</w:t>
      </w:r>
      <w:proofErr w:type="gramEnd"/>
      <w:r w:rsidRPr="00537552">
        <w:t xml:space="preserve"> О.А. Возмещение вреда, причиненного источником повышенной опасности// Избранные труды: В 2 т. М.,2005.</w:t>
      </w:r>
    </w:p>
    <w:p w:rsidR="00113E34" w:rsidRPr="00537552" w:rsidRDefault="00113E34" w:rsidP="00A12063">
      <w:pPr>
        <w:numPr>
          <w:ilvl w:val="0"/>
          <w:numId w:val="71"/>
        </w:numPr>
        <w:overflowPunct w:val="0"/>
        <w:autoSpaceDE w:val="0"/>
        <w:autoSpaceDN w:val="0"/>
        <w:adjustRightInd w:val="0"/>
        <w:jc w:val="both"/>
        <w:textAlignment w:val="baseline"/>
      </w:pPr>
      <w:proofErr w:type="gramStart"/>
      <w:r w:rsidRPr="00537552">
        <w:t>Марусин</w:t>
      </w:r>
      <w:proofErr w:type="gramEnd"/>
      <w:r w:rsidRPr="00537552">
        <w:t xml:space="preserve"> И.С. Возмещение морального ущерба в новом Гражданском Кодексе РФ // Известия высших учебных заведений, Правоведение, 1997, № 1. </w:t>
      </w:r>
    </w:p>
    <w:p w:rsidR="00113E34" w:rsidRPr="00537552" w:rsidRDefault="00113E34" w:rsidP="00A12063">
      <w:pPr>
        <w:numPr>
          <w:ilvl w:val="0"/>
          <w:numId w:val="71"/>
        </w:numPr>
        <w:overflowPunct w:val="0"/>
        <w:autoSpaceDE w:val="0"/>
        <w:autoSpaceDN w:val="0"/>
        <w:adjustRightInd w:val="0"/>
        <w:jc w:val="both"/>
        <w:textAlignment w:val="baseline"/>
      </w:pPr>
      <w:r w:rsidRPr="00537552">
        <w:t>Матвеев Г.К. Основания гражданско-правовой ответственности М, 1970.</w:t>
      </w:r>
    </w:p>
    <w:p w:rsidR="00113E34" w:rsidRPr="00537552" w:rsidRDefault="00113E34" w:rsidP="00A12063">
      <w:pPr>
        <w:numPr>
          <w:ilvl w:val="0"/>
          <w:numId w:val="71"/>
        </w:numPr>
        <w:overflowPunct w:val="0"/>
        <w:autoSpaceDE w:val="0"/>
        <w:autoSpaceDN w:val="0"/>
        <w:adjustRightInd w:val="0"/>
        <w:jc w:val="both"/>
        <w:textAlignment w:val="baseline"/>
      </w:pPr>
      <w:r w:rsidRPr="00537552">
        <w:t>Тархов В.А. О возмещении морального вреда// Вестник Саратовской государственной академии права,1996, № 1.</w:t>
      </w:r>
    </w:p>
    <w:p w:rsidR="00113E34" w:rsidRPr="00537552" w:rsidRDefault="00113E34" w:rsidP="00A12063">
      <w:pPr>
        <w:numPr>
          <w:ilvl w:val="0"/>
          <w:numId w:val="71"/>
        </w:numPr>
        <w:overflowPunct w:val="0"/>
        <w:autoSpaceDE w:val="0"/>
        <w:autoSpaceDN w:val="0"/>
        <w:adjustRightInd w:val="0"/>
        <w:jc w:val="both"/>
        <w:textAlignment w:val="baseline"/>
      </w:pPr>
      <w:proofErr w:type="spellStart"/>
      <w:r w:rsidRPr="00537552">
        <w:t>Токанова</w:t>
      </w:r>
      <w:proofErr w:type="spellEnd"/>
      <w:r w:rsidRPr="00537552">
        <w:t xml:space="preserve"> А. Право гражданина на возмещение вреда, причиненного действиями (бездействием) органов исполнительной</w:t>
      </w:r>
      <w:r w:rsidRPr="00537552">
        <w:tab/>
        <w:t xml:space="preserve"> власти// Журнал российского права, 2001, № 11.</w:t>
      </w:r>
    </w:p>
    <w:p w:rsidR="00113E34" w:rsidRPr="00537552" w:rsidRDefault="00113E34" w:rsidP="00A12063">
      <w:pPr>
        <w:numPr>
          <w:ilvl w:val="0"/>
          <w:numId w:val="71"/>
        </w:numPr>
        <w:overflowPunct w:val="0"/>
        <w:autoSpaceDE w:val="0"/>
        <w:autoSpaceDN w:val="0"/>
        <w:adjustRightInd w:val="0"/>
        <w:jc w:val="both"/>
        <w:textAlignment w:val="baseline"/>
      </w:pPr>
      <w:proofErr w:type="spellStart"/>
      <w:r w:rsidRPr="00537552">
        <w:t>Узбекова</w:t>
      </w:r>
      <w:proofErr w:type="spellEnd"/>
      <w:r w:rsidRPr="00537552">
        <w:t xml:space="preserve"> Г. Из опыта возмещения по суду экологического вреда// Журнал российского права, 2001, №4. </w:t>
      </w:r>
    </w:p>
    <w:p w:rsidR="00113E34" w:rsidRPr="00537552" w:rsidRDefault="00113E34" w:rsidP="00A12063">
      <w:pPr>
        <w:numPr>
          <w:ilvl w:val="0"/>
          <w:numId w:val="71"/>
        </w:numPr>
        <w:overflowPunct w:val="0"/>
        <w:autoSpaceDE w:val="0"/>
        <w:autoSpaceDN w:val="0"/>
        <w:adjustRightInd w:val="0"/>
        <w:jc w:val="both"/>
        <w:textAlignment w:val="baseline"/>
      </w:pPr>
      <w:proofErr w:type="spellStart"/>
      <w:r w:rsidRPr="00537552">
        <w:t>Эрделевский</w:t>
      </w:r>
      <w:proofErr w:type="spellEnd"/>
      <w:r w:rsidRPr="00537552">
        <w:t xml:space="preserve"> А.М. Компенсация морального вреда: Анализ и </w:t>
      </w:r>
      <w:proofErr w:type="gramStart"/>
      <w:r w:rsidRPr="00537552">
        <w:t>комментарий законодательства</w:t>
      </w:r>
      <w:proofErr w:type="gramEnd"/>
      <w:r w:rsidRPr="00537552">
        <w:t xml:space="preserve"> и судебной практики. М.,2004.</w:t>
      </w:r>
    </w:p>
    <w:p w:rsidR="00113E34" w:rsidRDefault="00113E34" w:rsidP="00A12063">
      <w:pPr>
        <w:numPr>
          <w:ilvl w:val="0"/>
          <w:numId w:val="71"/>
        </w:numPr>
        <w:overflowPunct w:val="0"/>
        <w:autoSpaceDE w:val="0"/>
        <w:autoSpaceDN w:val="0"/>
        <w:adjustRightInd w:val="0"/>
        <w:jc w:val="both"/>
        <w:textAlignment w:val="baseline"/>
      </w:pPr>
      <w:r w:rsidRPr="00537552">
        <w:t>Ярошенко К.Б. Обязательства вследствие причинения вреда. М., 1996.</w:t>
      </w:r>
    </w:p>
    <w:p w:rsidR="00113E34" w:rsidRDefault="00113E34" w:rsidP="00A12063">
      <w:pPr>
        <w:numPr>
          <w:ilvl w:val="0"/>
          <w:numId w:val="71"/>
        </w:numPr>
        <w:overflowPunct w:val="0"/>
        <w:autoSpaceDE w:val="0"/>
        <w:autoSpaceDN w:val="0"/>
        <w:adjustRightInd w:val="0"/>
        <w:jc w:val="both"/>
        <w:textAlignment w:val="baseline"/>
      </w:pPr>
      <w:r w:rsidRPr="00B7549E">
        <w:t xml:space="preserve">Ярошенко К.Б. Обязательства вследствие причинения вреда // Гражданское право России. Обязательственное право. Курс лекций. М.,2004. </w:t>
      </w:r>
    </w:p>
    <w:p w:rsidR="00113E34" w:rsidRDefault="00113E34" w:rsidP="00A12063">
      <w:pPr>
        <w:numPr>
          <w:ilvl w:val="0"/>
          <w:numId w:val="71"/>
        </w:numPr>
        <w:overflowPunct w:val="0"/>
        <w:autoSpaceDE w:val="0"/>
        <w:autoSpaceDN w:val="0"/>
        <w:adjustRightInd w:val="0"/>
        <w:jc w:val="both"/>
        <w:textAlignment w:val="baseline"/>
      </w:pPr>
      <w:proofErr w:type="spellStart"/>
      <w:r w:rsidRPr="00B7549E">
        <w:lastRenderedPageBreak/>
        <w:t>Витрянский</w:t>
      </w:r>
      <w:proofErr w:type="spellEnd"/>
      <w:r w:rsidRPr="00B7549E">
        <w:t xml:space="preserve"> В. Проценты за пользование чужими денежными средствами. (Комментарий к Постановлению </w:t>
      </w:r>
      <w:proofErr w:type="gramStart"/>
      <w:r w:rsidRPr="00B7549E">
        <w:t>ВС</w:t>
      </w:r>
      <w:proofErr w:type="gramEnd"/>
      <w:r w:rsidRPr="00B7549E">
        <w:t xml:space="preserve"> РФ и Пленума ВАС РФ от 8. 10. 98. № 13/14// Хоз</w:t>
      </w:r>
      <w:r>
        <w:t>яйство и право, 1998, № 12.</w:t>
      </w:r>
    </w:p>
    <w:p w:rsidR="00113E34" w:rsidRDefault="00113E34" w:rsidP="00A12063">
      <w:pPr>
        <w:numPr>
          <w:ilvl w:val="0"/>
          <w:numId w:val="71"/>
        </w:numPr>
        <w:overflowPunct w:val="0"/>
        <w:autoSpaceDE w:val="0"/>
        <w:autoSpaceDN w:val="0"/>
        <w:adjustRightInd w:val="0"/>
        <w:jc w:val="both"/>
        <w:textAlignment w:val="baseline"/>
      </w:pPr>
      <w:r w:rsidRPr="00B7549E">
        <w:t>Толстой Ю.К. Обязательства из неосновательного приобретения или сбережения имущества//Вестник ЛГУ, 1973, № 5.</w:t>
      </w:r>
    </w:p>
    <w:p w:rsidR="00113E34" w:rsidRDefault="00113E34" w:rsidP="00A12063">
      <w:pPr>
        <w:numPr>
          <w:ilvl w:val="0"/>
          <w:numId w:val="71"/>
        </w:numPr>
        <w:overflowPunct w:val="0"/>
        <w:autoSpaceDE w:val="0"/>
        <w:autoSpaceDN w:val="0"/>
        <w:adjustRightInd w:val="0"/>
        <w:jc w:val="both"/>
        <w:textAlignment w:val="baseline"/>
      </w:pPr>
      <w:r w:rsidRPr="00B7549E">
        <w:t>Маковский А.Л. Обязательства вследствие неосновательного обогащения. М, 1996.</w:t>
      </w:r>
    </w:p>
    <w:p w:rsidR="00113E34" w:rsidRDefault="00113E34" w:rsidP="00A12063">
      <w:pPr>
        <w:numPr>
          <w:ilvl w:val="0"/>
          <w:numId w:val="71"/>
        </w:numPr>
        <w:overflowPunct w:val="0"/>
        <w:autoSpaceDE w:val="0"/>
        <w:autoSpaceDN w:val="0"/>
        <w:adjustRightInd w:val="0"/>
        <w:jc w:val="both"/>
        <w:textAlignment w:val="baseline"/>
      </w:pPr>
      <w:proofErr w:type="spellStart"/>
      <w:r w:rsidRPr="00B7549E">
        <w:t>Флейшиц</w:t>
      </w:r>
      <w:proofErr w:type="spellEnd"/>
      <w:r w:rsidRPr="00B7549E">
        <w:t xml:space="preserve"> Е.А. Обязательства из причинения вреда и обязательства из неосновательного обогащения. М.,1951. </w:t>
      </w:r>
    </w:p>
    <w:p w:rsidR="00113E34" w:rsidRPr="00B7549E" w:rsidRDefault="00113E34" w:rsidP="00A12063">
      <w:pPr>
        <w:numPr>
          <w:ilvl w:val="0"/>
          <w:numId w:val="71"/>
        </w:numPr>
        <w:overflowPunct w:val="0"/>
        <w:autoSpaceDE w:val="0"/>
        <w:autoSpaceDN w:val="0"/>
        <w:adjustRightInd w:val="0"/>
        <w:jc w:val="both"/>
        <w:textAlignment w:val="baseline"/>
      </w:pPr>
      <w:r w:rsidRPr="00B7549E">
        <w:t>Хохлов В. Ответственность за пользование чужими денежными средствами: (</w:t>
      </w:r>
      <w:proofErr w:type="gramStart"/>
      <w:r w:rsidRPr="00B7549E">
        <w:t>Комментарий нового гражданского кодекса РФ)//Хозяйство и право, 1996, № 8.</w:t>
      </w:r>
    </w:p>
    <w:p w:rsidR="00B61DBA" w:rsidRPr="00EA2BC1" w:rsidRDefault="00B61DBA" w:rsidP="00BA7F41">
      <w:pPr>
        <w:jc w:val="both"/>
      </w:pPr>
    </w:p>
    <w:p w:rsidR="00BA7F41" w:rsidRPr="00BA7F41" w:rsidRDefault="009B7EB4" w:rsidP="00BA7F41">
      <w:pPr>
        <w:jc w:val="both"/>
        <w:rPr>
          <w:b/>
        </w:rPr>
      </w:pPr>
      <w:proofErr w:type="gramEnd"/>
      <w:r w:rsidRPr="00EA2BC1">
        <w:rPr>
          <w:b/>
        </w:rPr>
        <w:t>Особенная часть (часть третья).</w:t>
      </w:r>
    </w:p>
    <w:p w:rsidR="00BA7F41" w:rsidRDefault="00BA7F41" w:rsidP="00AA4F58">
      <w:pPr>
        <w:snapToGrid w:val="0"/>
        <w:jc w:val="both"/>
        <w:rPr>
          <w:b/>
          <w:bCs/>
          <w:color w:val="000000"/>
        </w:rPr>
      </w:pPr>
      <w:r>
        <w:rPr>
          <w:b/>
          <w:bCs/>
          <w:color w:val="000000"/>
        </w:rPr>
        <w:t xml:space="preserve">Тема 1. Наследственное право </w:t>
      </w:r>
    </w:p>
    <w:p w:rsidR="00BA7F41" w:rsidRDefault="00BA7F41" w:rsidP="00BA7F41">
      <w:pPr>
        <w:ind w:firstLine="709"/>
        <w:jc w:val="both"/>
      </w:pPr>
      <w:r>
        <w:t>Понятие наследственного права. Понятие и значение наследования. Основания наследования. Субъекты наследственного правопреемства. Недостойные наследники.</w:t>
      </w:r>
    </w:p>
    <w:p w:rsidR="00BA7F41" w:rsidRDefault="00BA7F41" w:rsidP="00BA7F41">
      <w:pPr>
        <w:ind w:firstLine="709"/>
        <w:jc w:val="both"/>
      </w:pPr>
      <w:r>
        <w:t>Время и место открытия наследства. Объекты наследственного правопреемства. Понятие наследственного имущества. Основания наследования.</w:t>
      </w:r>
    </w:p>
    <w:p w:rsidR="00BA7F41" w:rsidRDefault="00BA7F41" w:rsidP="00BA7F41">
      <w:pPr>
        <w:pStyle w:val="210"/>
        <w:rPr>
          <w:sz w:val="24"/>
          <w:szCs w:val="24"/>
        </w:rPr>
      </w:pPr>
      <w:r>
        <w:rPr>
          <w:sz w:val="24"/>
          <w:szCs w:val="24"/>
        </w:rPr>
        <w:t xml:space="preserve">Наследование по завещанию. Понятие завещания. Формы и содержание завещания. Завещание в чрезвычайных обстоятельствах, закрытое завещание. Понятие и порядок исполнения завещания. Завещательный отказ, возложение. Изменение и отмена завещания. </w:t>
      </w:r>
    </w:p>
    <w:p w:rsidR="00BA7F41" w:rsidRDefault="00BA7F41" w:rsidP="00BA7F41">
      <w:pPr>
        <w:pStyle w:val="210"/>
        <w:rPr>
          <w:sz w:val="24"/>
          <w:szCs w:val="24"/>
        </w:rPr>
      </w:pPr>
      <w:r>
        <w:rPr>
          <w:sz w:val="24"/>
          <w:szCs w:val="24"/>
        </w:rPr>
        <w:t xml:space="preserve">Наследование по закону. Круг наследников по закону. Доли наследников по закону в наследственном имуществе. Наследование по праву представления. Наследственная трансмиссия. </w:t>
      </w:r>
      <w:r>
        <w:rPr>
          <w:sz w:val="24"/>
          <w:szCs w:val="24"/>
        </w:rPr>
        <w:tab/>
        <w:t>Понятие, субъекты и содержание права на обязательную долю в наследстве.</w:t>
      </w:r>
    </w:p>
    <w:p w:rsidR="00BA7F41" w:rsidRDefault="00BA7F41" w:rsidP="00BA7F41">
      <w:pPr>
        <w:ind w:firstLine="709"/>
        <w:jc w:val="both"/>
      </w:pPr>
      <w:r>
        <w:t>Общие положения об осуществлении наследственных прав. Принятие наследства. Способы и сроки принятия наследства. Оформление наследственных прав. Правовые последствия принятия наследства. Ответственность наследника по долгам наследодателя. Отказ от наследства: способы и последствия.</w:t>
      </w:r>
    </w:p>
    <w:p w:rsidR="00BA7F41" w:rsidRDefault="00BA7F41" w:rsidP="00BA7F41">
      <w:pPr>
        <w:ind w:firstLine="709"/>
        <w:jc w:val="both"/>
      </w:pPr>
      <w:r>
        <w:t>Оформление наследственных прав. Раздел наследственного имущества и ответственность наследников по долгам наследодателя.</w:t>
      </w:r>
    </w:p>
    <w:p w:rsidR="00BA7F41" w:rsidRDefault="00BA7F41" w:rsidP="00BA7F41">
      <w:pPr>
        <w:ind w:firstLine="709"/>
        <w:jc w:val="both"/>
      </w:pPr>
      <w:r>
        <w:t xml:space="preserve">Охрана и управление наследственным имуществом. </w:t>
      </w:r>
    </w:p>
    <w:p w:rsidR="00BA7F41" w:rsidRDefault="00BA7F41" w:rsidP="00BA7F41">
      <w:pPr>
        <w:pStyle w:val="aa"/>
        <w:tabs>
          <w:tab w:val="left" w:pos="9348"/>
        </w:tabs>
        <w:ind w:right="-8" w:firstLine="709"/>
        <w:jc w:val="both"/>
      </w:pPr>
      <w:r>
        <w:t xml:space="preserve">Наследование прав, связанных с участием в хозяйственных товариществах и обществах, производственных и потребительских кооперативах. Особенности наследования предприятия как имущественного комплекса. </w:t>
      </w:r>
      <w:r>
        <w:rPr>
          <w:bCs/>
          <w:iCs/>
          <w:color w:val="000000"/>
        </w:rPr>
        <w:t>Наследование имущества члена крестьянского (фермерского) хозяйства. Наследование вещей, ограниченных в обороте. Наследование земельных участков. Наследование невыплаченных сумм, предоставленных гражданину в качестве сре</w:t>
      </w:r>
      <w:proofErr w:type="gramStart"/>
      <w:r>
        <w:rPr>
          <w:bCs/>
          <w:iCs/>
          <w:color w:val="000000"/>
        </w:rPr>
        <w:t>дств к с</w:t>
      </w:r>
      <w:proofErr w:type="gramEnd"/>
      <w:r>
        <w:rPr>
          <w:bCs/>
          <w:iCs/>
          <w:color w:val="000000"/>
        </w:rPr>
        <w:t>уществованию и имущества, предоставленного наследодателю государством или муниципальным образованием на льготных условиях. Наследование государственных наград, почетных и именных знаков.</w:t>
      </w:r>
      <w:r>
        <w:tab/>
      </w:r>
    </w:p>
    <w:p w:rsidR="00BA7F41" w:rsidRPr="00BA7F41" w:rsidRDefault="00BA7F41" w:rsidP="00BA7F41">
      <w:pPr>
        <w:spacing w:line="276" w:lineRule="auto"/>
        <w:jc w:val="both"/>
        <w:rPr>
          <w:bCs/>
          <w:color w:val="000000"/>
        </w:rPr>
      </w:pPr>
    </w:p>
    <w:p w:rsidR="00BA7F41" w:rsidRDefault="00BA7F41" w:rsidP="00BA7F41">
      <w:pPr>
        <w:keepNext/>
        <w:spacing w:line="276" w:lineRule="auto"/>
        <w:jc w:val="both"/>
        <w:rPr>
          <w:b/>
          <w:u w:val="single"/>
        </w:rPr>
      </w:pPr>
      <w:r>
        <w:rPr>
          <w:b/>
          <w:u w:val="single"/>
        </w:rPr>
        <w:t>Литература по разделу:</w:t>
      </w:r>
    </w:p>
    <w:p w:rsidR="00BA7F41" w:rsidRDefault="00BA7F41" w:rsidP="00BA7F41">
      <w:pPr>
        <w:spacing w:line="276" w:lineRule="auto"/>
        <w:jc w:val="both"/>
        <w:rPr>
          <w:b/>
        </w:rPr>
      </w:pPr>
      <w:r>
        <w:rPr>
          <w:b/>
        </w:rPr>
        <w:t>Основная литература:</w:t>
      </w:r>
    </w:p>
    <w:p w:rsidR="00BA7F41" w:rsidRDefault="00BA7F41" w:rsidP="00A12063">
      <w:pPr>
        <w:widowControl w:val="0"/>
        <w:numPr>
          <w:ilvl w:val="0"/>
          <w:numId w:val="93"/>
        </w:numPr>
        <w:suppressAutoHyphens/>
        <w:jc w:val="both"/>
      </w:pPr>
      <w:r>
        <w:rPr>
          <w:b/>
          <w:bCs/>
        </w:rPr>
        <w:t>Российское гражданское право</w:t>
      </w:r>
      <w:proofErr w:type="gramStart"/>
      <w:r>
        <w:t xml:space="preserve"> :</w:t>
      </w:r>
      <w:proofErr w:type="gramEnd"/>
      <w:r>
        <w:t xml:space="preserve"> учебник : в 2 т. Т. I : Общая часть. Вещное право. Наследственное право. Интеллектуальные права. Личные неимущественные права / отв. ред. Е. А. Суханов</w:t>
      </w:r>
      <w:proofErr w:type="gramStart"/>
      <w:r>
        <w:t xml:space="preserve"> ;</w:t>
      </w:r>
      <w:proofErr w:type="gramEnd"/>
      <w:r>
        <w:t xml:space="preserve"> СГУ им. М. В. Ломоносова. - 2-е изд. ; стереотип. - М.</w:t>
      </w:r>
      <w:proofErr w:type="gramStart"/>
      <w:r>
        <w:t xml:space="preserve"> :</w:t>
      </w:r>
      <w:proofErr w:type="gramEnd"/>
      <w:r>
        <w:t xml:space="preserve"> Статут, 2013. </w:t>
      </w:r>
    </w:p>
    <w:p w:rsidR="00BA7F41" w:rsidRPr="00BA7F41" w:rsidRDefault="00BA7F41" w:rsidP="00A12063">
      <w:pPr>
        <w:widowControl w:val="0"/>
        <w:numPr>
          <w:ilvl w:val="0"/>
          <w:numId w:val="93"/>
        </w:numPr>
        <w:suppressAutoHyphens/>
        <w:spacing w:line="276" w:lineRule="auto"/>
        <w:jc w:val="both"/>
        <w:rPr>
          <w:b/>
        </w:rPr>
      </w:pPr>
      <w:r>
        <w:rPr>
          <w:b/>
        </w:rPr>
        <w:t xml:space="preserve">Гражданское право Актуальные проблемы теории и практики: в 2-х тт. [Электронный ресурс]: учебник / отв. ред. В.А.Белов; ЭБС </w:t>
      </w:r>
      <w:proofErr w:type="spellStart"/>
      <w:r>
        <w:rPr>
          <w:b/>
        </w:rPr>
        <w:t>Юрайт</w:t>
      </w:r>
      <w:proofErr w:type="spellEnd"/>
      <w:r>
        <w:rPr>
          <w:b/>
        </w:rPr>
        <w:t xml:space="preserve">. – М.: </w:t>
      </w:r>
      <w:proofErr w:type="spellStart"/>
      <w:r>
        <w:rPr>
          <w:b/>
        </w:rPr>
        <w:t>Юрайт</w:t>
      </w:r>
      <w:proofErr w:type="spellEnd"/>
      <w:r>
        <w:rPr>
          <w:b/>
        </w:rPr>
        <w:t xml:space="preserve">, 2015. -  Режим доступа: </w:t>
      </w:r>
      <w:hyperlink r:id="rId45" w:history="1">
        <w:r>
          <w:rPr>
            <w:rStyle w:val="af9"/>
          </w:rPr>
          <w:t>http://www.biblio-online.ru/home/%25D0%2593%25D1%2580%25D0%25B0%25D0%25B6%25D0%25B</w:t>
        </w:r>
        <w:r>
          <w:rPr>
            <w:rStyle w:val="af9"/>
          </w:rPr>
          <w:lastRenderedPageBreak/>
          <w:t>4%25D0%25B0%25D0%25BD%25D1%2581%25D0%25BA%25D0%25BE%25D0%25B5+%25D0%25BF%25D1%2580%25D0%25B0%25D0%25B2%25D0%25BE?8&amp;type=f_search&amp;text=false</w:t>
        </w:r>
      </w:hyperlink>
      <w:r>
        <w:rPr>
          <w:b/>
        </w:rPr>
        <w:t>.</w:t>
      </w:r>
    </w:p>
    <w:p w:rsidR="00BA7F41" w:rsidRDefault="00BA7F41" w:rsidP="00BA7F41">
      <w:pPr>
        <w:snapToGrid w:val="0"/>
        <w:spacing w:line="276" w:lineRule="auto"/>
        <w:jc w:val="both"/>
        <w:rPr>
          <w:b/>
          <w:bCs/>
          <w:color w:val="000000"/>
        </w:rPr>
      </w:pPr>
      <w:r>
        <w:rPr>
          <w:b/>
          <w:bCs/>
          <w:color w:val="000000"/>
        </w:rPr>
        <w:t>Дополнительная литература:</w:t>
      </w:r>
    </w:p>
    <w:p w:rsidR="00BA7F41" w:rsidRDefault="00BA7F41" w:rsidP="00A12063">
      <w:pPr>
        <w:widowControl w:val="0"/>
        <w:numPr>
          <w:ilvl w:val="0"/>
          <w:numId w:val="92"/>
        </w:numPr>
        <w:suppressAutoHyphens/>
        <w:spacing w:line="200" w:lineRule="atLeast"/>
        <w:jc w:val="both"/>
      </w:pPr>
      <w:r>
        <w:rPr>
          <w:b/>
        </w:rPr>
        <w:t xml:space="preserve">Гражданское право России. </w:t>
      </w:r>
      <w:r>
        <w:t xml:space="preserve">Практикум для </w:t>
      </w:r>
      <w:proofErr w:type="spellStart"/>
      <w:r>
        <w:t>бакалавриата</w:t>
      </w:r>
      <w:proofErr w:type="spellEnd"/>
      <w:r>
        <w:t xml:space="preserve"> и магистратуры</w:t>
      </w:r>
      <w:r>
        <w:rPr>
          <w:b/>
        </w:rPr>
        <w:t xml:space="preserve"> </w:t>
      </w:r>
      <w:r>
        <w:t xml:space="preserve">[Электронный ресурс]: учебное пособие / А.П.Анисимов, М.Ю.Козлов, </w:t>
      </w:r>
      <w:proofErr w:type="spellStart"/>
      <w:r>
        <w:t>А.Я.Рыженков</w:t>
      </w:r>
      <w:proofErr w:type="spellEnd"/>
      <w:r>
        <w:t xml:space="preserve">, </w:t>
      </w:r>
      <w:proofErr w:type="spellStart"/>
      <w:r>
        <w:t>А.Ю.Чикильдина</w:t>
      </w:r>
      <w:proofErr w:type="spellEnd"/>
      <w:r>
        <w:t xml:space="preserve">; ЭБС </w:t>
      </w:r>
      <w:proofErr w:type="spellStart"/>
      <w:r>
        <w:t>Юрай</w:t>
      </w:r>
      <w:proofErr w:type="spellEnd"/>
      <w:r>
        <w:t>, 2 015. – Режим доступа:</w:t>
      </w:r>
      <w:hyperlink r:id="rId46" w:history="1">
        <w:r>
          <w:rPr>
            <w:rStyle w:val="af9"/>
          </w:rPr>
          <w:t>http://www.biblio-online.ru/home/%25D0%2593%25D1%2580%25D0%25B0%25D0%25B6%25D0%25B4%25D0%25B0%25D0%25BD%25D1%2581%25D0%25BA%25D0%25BE%25D0%25B5+%25D0%25BF%25D1%2580%25D0%25B0%25D0%25B2%25D0%25BE?8&amp;type=f_search&amp;text=false</w:t>
        </w:r>
      </w:hyperlink>
      <w:r>
        <w:t xml:space="preserve">– </w:t>
      </w:r>
      <w:proofErr w:type="spellStart"/>
      <w:r>
        <w:t>Загл</w:t>
      </w:r>
      <w:proofErr w:type="spellEnd"/>
      <w:r>
        <w:t>. с экрана.</w:t>
      </w:r>
    </w:p>
    <w:p w:rsidR="00BA7F41" w:rsidRDefault="00BA7F41" w:rsidP="00A12063">
      <w:pPr>
        <w:widowControl w:val="0"/>
        <w:numPr>
          <w:ilvl w:val="0"/>
          <w:numId w:val="92"/>
        </w:numPr>
        <w:suppressAutoHyphens/>
        <w:spacing w:line="200" w:lineRule="atLeast"/>
        <w:jc w:val="both"/>
      </w:pPr>
      <w:r>
        <w:rPr>
          <w:b/>
          <w:bCs/>
        </w:rPr>
        <w:t>Гущин В.В., Дмитриев Ю.А</w:t>
      </w:r>
      <w:r>
        <w:t>. Наследственное право и процесс: Учебник для высших учебных заведений / В.В. Гущин, Ю.А. Дмитриев. М.: Изд-во «</w:t>
      </w:r>
      <w:proofErr w:type="spellStart"/>
      <w:r>
        <w:t>Эксмо</w:t>
      </w:r>
      <w:proofErr w:type="spellEnd"/>
      <w:r>
        <w:t xml:space="preserve">», 2012. </w:t>
      </w:r>
    </w:p>
    <w:p w:rsidR="00BA7F41" w:rsidRDefault="00BA7F41" w:rsidP="00A12063">
      <w:pPr>
        <w:widowControl w:val="0"/>
        <w:numPr>
          <w:ilvl w:val="0"/>
          <w:numId w:val="92"/>
        </w:numPr>
        <w:suppressAutoHyphens/>
        <w:spacing w:line="200" w:lineRule="atLeast"/>
        <w:jc w:val="both"/>
      </w:pPr>
      <w:proofErr w:type="spellStart"/>
      <w:r>
        <w:rPr>
          <w:b/>
          <w:bCs/>
        </w:rPr>
        <w:t>Димитриев</w:t>
      </w:r>
      <w:proofErr w:type="spellEnd"/>
      <w:r>
        <w:rPr>
          <w:b/>
          <w:bCs/>
        </w:rPr>
        <w:t xml:space="preserve"> М.А.</w:t>
      </w:r>
      <w:r>
        <w:t xml:space="preserve"> К вопросу о наследовании в российском гражданском праве // Юрист. 2012. N 8. С. 22 — 25.</w:t>
      </w:r>
    </w:p>
    <w:p w:rsidR="00BA7F41" w:rsidRDefault="00BA7F41" w:rsidP="00A12063">
      <w:pPr>
        <w:widowControl w:val="0"/>
        <w:numPr>
          <w:ilvl w:val="0"/>
          <w:numId w:val="92"/>
        </w:numPr>
        <w:suppressAutoHyphens/>
        <w:spacing w:line="200" w:lineRule="atLeast"/>
        <w:jc w:val="both"/>
        <w:rPr>
          <w:color w:val="000000"/>
        </w:rPr>
      </w:pPr>
      <w:proofErr w:type="gramStart"/>
      <w:r>
        <w:rPr>
          <w:b/>
          <w:bCs/>
          <w:color w:val="000000"/>
        </w:rPr>
        <w:t>Долинская</w:t>
      </w:r>
      <w:proofErr w:type="gramEnd"/>
      <w:r>
        <w:rPr>
          <w:b/>
          <w:bCs/>
          <w:color w:val="000000"/>
        </w:rPr>
        <w:t xml:space="preserve"> В.В. </w:t>
      </w:r>
      <w:r>
        <w:rPr>
          <w:color w:val="000000"/>
        </w:rPr>
        <w:t xml:space="preserve">Наследственное право Российской Федерации. 2-е изд., доп. и </w:t>
      </w:r>
      <w:proofErr w:type="spellStart"/>
      <w:r>
        <w:rPr>
          <w:color w:val="000000"/>
        </w:rPr>
        <w:t>перераб</w:t>
      </w:r>
      <w:proofErr w:type="spellEnd"/>
      <w:r>
        <w:rPr>
          <w:color w:val="000000"/>
        </w:rPr>
        <w:t xml:space="preserve">. М.: </w:t>
      </w:r>
      <w:proofErr w:type="spellStart"/>
      <w:r>
        <w:rPr>
          <w:color w:val="000000"/>
        </w:rPr>
        <w:t>Приор-издат</w:t>
      </w:r>
      <w:proofErr w:type="spellEnd"/>
      <w:r>
        <w:rPr>
          <w:color w:val="000000"/>
        </w:rPr>
        <w:t xml:space="preserve">, 2004. </w:t>
      </w:r>
    </w:p>
    <w:p w:rsidR="00BA7F41" w:rsidRDefault="00BA7F41" w:rsidP="00A12063">
      <w:pPr>
        <w:widowControl w:val="0"/>
        <w:numPr>
          <w:ilvl w:val="0"/>
          <w:numId w:val="92"/>
        </w:numPr>
        <w:suppressAutoHyphens/>
        <w:spacing w:line="200" w:lineRule="atLeast"/>
        <w:jc w:val="both"/>
        <w:rPr>
          <w:b/>
          <w:bCs/>
          <w:color w:val="000000"/>
        </w:rPr>
      </w:pPr>
      <w:r>
        <w:rPr>
          <w:b/>
          <w:bCs/>
          <w:color w:val="000000"/>
        </w:rPr>
        <w:t xml:space="preserve"> </w:t>
      </w:r>
      <w:proofErr w:type="spellStart"/>
      <w:r>
        <w:rPr>
          <w:b/>
          <w:bCs/>
          <w:color w:val="000000"/>
        </w:rPr>
        <w:t>Зенин</w:t>
      </w:r>
      <w:proofErr w:type="spellEnd"/>
      <w:r>
        <w:rPr>
          <w:b/>
          <w:bCs/>
          <w:color w:val="000000"/>
        </w:rPr>
        <w:t xml:space="preserve">, И.А. </w:t>
      </w:r>
      <w:r>
        <w:rPr>
          <w:color w:val="000000"/>
        </w:rPr>
        <w:t xml:space="preserve">Гражданское право [Электронный ресурс]: учебник для </w:t>
      </w:r>
      <w:proofErr w:type="gramStart"/>
      <w:r>
        <w:rPr>
          <w:color w:val="000000"/>
        </w:rPr>
        <w:t>академического</w:t>
      </w:r>
      <w:proofErr w:type="gramEnd"/>
      <w:r>
        <w:rPr>
          <w:color w:val="000000"/>
        </w:rPr>
        <w:t xml:space="preserve"> </w:t>
      </w:r>
      <w:proofErr w:type="spellStart"/>
      <w:r>
        <w:rPr>
          <w:color w:val="000000"/>
        </w:rPr>
        <w:t>бакалавриата</w:t>
      </w:r>
      <w:proofErr w:type="spellEnd"/>
      <w:r>
        <w:rPr>
          <w:color w:val="000000"/>
        </w:rPr>
        <w:t xml:space="preserve"> / </w:t>
      </w:r>
      <w:proofErr w:type="spellStart"/>
      <w:r>
        <w:rPr>
          <w:color w:val="000000"/>
        </w:rPr>
        <w:t>Н.А.Зенин</w:t>
      </w:r>
      <w:proofErr w:type="spellEnd"/>
      <w:r>
        <w:rPr>
          <w:color w:val="000000"/>
        </w:rPr>
        <w:t xml:space="preserve">; ЭБС </w:t>
      </w:r>
      <w:proofErr w:type="spellStart"/>
      <w:r>
        <w:rPr>
          <w:color w:val="000000"/>
        </w:rPr>
        <w:t>Юрайт</w:t>
      </w:r>
      <w:proofErr w:type="spellEnd"/>
      <w:r>
        <w:rPr>
          <w:color w:val="000000"/>
        </w:rPr>
        <w:t xml:space="preserve"> .- 17-е изд., </w:t>
      </w:r>
      <w:proofErr w:type="spellStart"/>
      <w:r>
        <w:rPr>
          <w:color w:val="000000"/>
        </w:rPr>
        <w:t>перераб</w:t>
      </w:r>
      <w:proofErr w:type="spellEnd"/>
      <w:r>
        <w:rPr>
          <w:color w:val="000000"/>
        </w:rPr>
        <w:t xml:space="preserve">. и доп. - М.: </w:t>
      </w:r>
      <w:proofErr w:type="spellStart"/>
      <w:r>
        <w:rPr>
          <w:color w:val="000000"/>
        </w:rPr>
        <w:t>Юрайт</w:t>
      </w:r>
      <w:proofErr w:type="spellEnd"/>
      <w:r>
        <w:rPr>
          <w:color w:val="000000"/>
        </w:rPr>
        <w:t>, 2015. -Режим доступа:</w:t>
      </w:r>
      <w:hyperlink r:id="rId47" w:history="1">
        <w:r>
          <w:rPr>
            <w:rStyle w:val="af9"/>
          </w:rPr>
          <w:t>http://www.biblio-online.ru/home/%25D0%2593%25D1%2580%25D0%25B0%25D0%25B6%25D0%25B4%25D0%25B0%25D0%25BD%25D1%2581%25D0%25BA%25D0%25BE%25D0%25B5+%25D0%25BF%25D1%2580%25D0%25B0%25D0%25B2%25D0%25BE?11&amp;type=f_search&amp;text=fals</w:t>
        </w:r>
      </w:hyperlink>
      <w:hyperlink r:id="rId48" w:history="1">
        <w:r>
          <w:rPr>
            <w:rStyle w:val="af9"/>
          </w:rPr>
          <w:t>.</w:t>
        </w:r>
      </w:hyperlink>
    </w:p>
    <w:p w:rsidR="00BA7F41" w:rsidRDefault="00BA7F41" w:rsidP="00A12063">
      <w:pPr>
        <w:widowControl w:val="0"/>
        <w:numPr>
          <w:ilvl w:val="0"/>
          <w:numId w:val="92"/>
        </w:numPr>
        <w:suppressAutoHyphens/>
        <w:spacing w:line="200" w:lineRule="atLeast"/>
        <w:jc w:val="both"/>
        <w:rPr>
          <w:color w:val="000000"/>
        </w:rPr>
      </w:pPr>
      <w:r>
        <w:rPr>
          <w:b/>
          <w:bCs/>
          <w:color w:val="000000"/>
        </w:rPr>
        <w:t xml:space="preserve">Наследственное право. </w:t>
      </w:r>
      <w:proofErr w:type="gramStart"/>
      <w:r>
        <w:rPr>
          <w:color w:val="000000"/>
        </w:rPr>
        <w:t>Комментарий законодательства</w:t>
      </w:r>
      <w:proofErr w:type="gramEnd"/>
      <w:r>
        <w:rPr>
          <w:color w:val="000000"/>
        </w:rPr>
        <w:t xml:space="preserve"> и практика его применения / Т.И. Зайцева, П.В. Крашенинников - Издательство «Статут», 2008.</w:t>
      </w:r>
    </w:p>
    <w:p w:rsidR="00BA7F41" w:rsidRDefault="00BA7F41" w:rsidP="00A12063">
      <w:pPr>
        <w:widowControl w:val="0"/>
        <w:numPr>
          <w:ilvl w:val="0"/>
          <w:numId w:val="92"/>
        </w:numPr>
        <w:suppressAutoHyphens/>
        <w:spacing w:line="200" w:lineRule="atLeast"/>
        <w:jc w:val="both"/>
        <w:rPr>
          <w:color w:val="000000"/>
        </w:rPr>
      </w:pPr>
      <w:r>
        <w:rPr>
          <w:b/>
          <w:bCs/>
          <w:color w:val="000000"/>
        </w:rPr>
        <w:t xml:space="preserve">Наследственное право: </w:t>
      </w:r>
      <w:r>
        <w:rPr>
          <w:color w:val="000000"/>
        </w:rPr>
        <w:t>Постатейный комментарий к разделу V Гражданского кодекса Российской Федерации / Е.Р. Аминов, И.А. Андреев, И.Л. Арсентьев и др.; под общ</w:t>
      </w:r>
      <w:proofErr w:type="gramStart"/>
      <w:r>
        <w:rPr>
          <w:color w:val="000000"/>
        </w:rPr>
        <w:t>.</w:t>
      </w:r>
      <w:proofErr w:type="gramEnd"/>
      <w:r>
        <w:rPr>
          <w:color w:val="000000"/>
        </w:rPr>
        <w:t xml:space="preserve"> </w:t>
      </w:r>
      <w:proofErr w:type="gramStart"/>
      <w:r>
        <w:rPr>
          <w:color w:val="000000"/>
        </w:rPr>
        <w:t>р</w:t>
      </w:r>
      <w:proofErr w:type="gramEnd"/>
      <w:r>
        <w:rPr>
          <w:color w:val="000000"/>
        </w:rPr>
        <w:t xml:space="preserve">ед. М.А. </w:t>
      </w:r>
      <w:proofErr w:type="spellStart"/>
      <w:r>
        <w:rPr>
          <w:color w:val="000000"/>
        </w:rPr>
        <w:t>Димитриева</w:t>
      </w:r>
      <w:proofErr w:type="spellEnd"/>
      <w:r>
        <w:rPr>
          <w:color w:val="000000"/>
        </w:rPr>
        <w:t xml:space="preserve"> // СПС </w:t>
      </w:r>
      <w:proofErr w:type="spellStart"/>
      <w:r>
        <w:rPr>
          <w:color w:val="000000"/>
        </w:rPr>
        <w:t>КонсультантПлюс</w:t>
      </w:r>
      <w:proofErr w:type="spellEnd"/>
      <w:r>
        <w:rPr>
          <w:color w:val="000000"/>
        </w:rPr>
        <w:t>. 2012.</w:t>
      </w:r>
    </w:p>
    <w:p w:rsidR="00BA7F41" w:rsidRDefault="00BA7F41" w:rsidP="00A12063">
      <w:pPr>
        <w:widowControl w:val="0"/>
        <w:numPr>
          <w:ilvl w:val="0"/>
          <w:numId w:val="92"/>
        </w:numPr>
        <w:suppressAutoHyphens/>
        <w:spacing w:line="200" w:lineRule="atLeast"/>
        <w:jc w:val="both"/>
        <w:rPr>
          <w:b/>
          <w:bCs/>
        </w:rPr>
      </w:pPr>
      <w:r>
        <w:rPr>
          <w:b/>
          <w:bCs/>
        </w:rPr>
        <w:t xml:space="preserve">Постатейный </w:t>
      </w:r>
      <w:hyperlink r:id="rId49" w:history="1">
        <w:r>
          <w:rPr>
            <w:rStyle w:val="af9"/>
          </w:rPr>
          <w:t>комментарий</w:t>
        </w:r>
      </w:hyperlink>
      <w:r>
        <w:rPr>
          <w:b/>
          <w:bCs/>
        </w:rPr>
        <w:t xml:space="preserve"> к Гражданскому кодексу Российской Федерации, </w:t>
      </w:r>
    </w:p>
    <w:p w:rsidR="00BA7F41" w:rsidRDefault="00BA7F41" w:rsidP="00BA7F41">
      <w:pPr>
        <w:spacing w:line="200" w:lineRule="atLeast"/>
        <w:jc w:val="both"/>
      </w:pPr>
      <w:r>
        <w:t>части третьей</w:t>
      </w:r>
      <w:proofErr w:type="gramStart"/>
      <w:r>
        <w:t xml:space="preserve"> / П</w:t>
      </w:r>
      <w:proofErr w:type="gramEnd"/>
      <w:r>
        <w:t>од ред. П.В. Крашенинникова. М.: Статут, 2011.</w:t>
      </w:r>
    </w:p>
    <w:p w:rsidR="00BA7F41" w:rsidRDefault="00BA7F41" w:rsidP="00A12063">
      <w:pPr>
        <w:widowControl w:val="0"/>
        <w:numPr>
          <w:ilvl w:val="0"/>
          <w:numId w:val="92"/>
        </w:numPr>
        <w:suppressAutoHyphens/>
        <w:spacing w:line="200" w:lineRule="atLeast"/>
        <w:jc w:val="both"/>
      </w:pPr>
      <w:r>
        <w:rPr>
          <w:b/>
          <w:bCs/>
        </w:rPr>
        <w:t>Постатейный комментарий к Гражданскому кодексу Российской Федерации,</w:t>
      </w:r>
      <w:r>
        <w:t xml:space="preserve"> части третьей / М.М. Богуславский, Б.М. </w:t>
      </w:r>
      <w:proofErr w:type="spellStart"/>
      <w:r>
        <w:t>Гонгало</w:t>
      </w:r>
      <w:proofErr w:type="spellEnd"/>
      <w:r>
        <w:t>, Т.И. Зайцева и др.; под ред. П.В. Крашенинникова. М.: Статут, 2011.</w:t>
      </w:r>
    </w:p>
    <w:p w:rsidR="00BA7F41" w:rsidRDefault="00BA7F41" w:rsidP="00A12063">
      <w:pPr>
        <w:widowControl w:val="0"/>
        <w:numPr>
          <w:ilvl w:val="0"/>
          <w:numId w:val="92"/>
        </w:numPr>
        <w:suppressAutoHyphens/>
        <w:spacing w:line="200" w:lineRule="atLeast"/>
        <w:jc w:val="both"/>
      </w:pPr>
      <w:proofErr w:type="spellStart"/>
      <w:r>
        <w:rPr>
          <w:b/>
          <w:bCs/>
        </w:rPr>
        <w:t>Пунько</w:t>
      </w:r>
      <w:proofErr w:type="spellEnd"/>
      <w:r>
        <w:rPr>
          <w:b/>
          <w:bCs/>
        </w:rPr>
        <w:t xml:space="preserve"> Т.Н.</w:t>
      </w:r>
      <w:r>
        <w:t xml:space="preserve"> Принципы наследственного права // Российская юстиция. 2012. N 11. С. 31 - 33.</w:t>
      </w:r>
    </w:p>
    <w:p w:rsidR="00BA7F41" w:rsidRDefault="00BA7F41" w:rsidP="00A12063">
      <w:pPr>
        <w:widowControl w:val="0"/>
        <w:numPr>
          <w:ilvl w:val="0"/>
          <w:numId w:val="92"/>
        </w:numPr>
        <w:suppressAutoHyphens/>
        <w:snapToGrid w:val="0"/>
        <w:spacing w:line="200" w:lineRule="atLeast"/>
        <w:jc w:val="both"/>
        <w:rPr>
          <w:color w:val="000000"/>
        </w:rPr>
      </w:pPr>
      <w:r>
        <w:rPr>
          <w:b/>
          <w:bCs/>
          <w:color w:val="000000"/>
        </w:rPr>
        <w:t xml:space="preserve"> </w:t>
      </w:r>
      <w:r>
        <w:rPr>
          <w:b/>
          <w:bCs/>
          <w:color w:val="000000"/>
        </w:rPr>
        <w:tab/>
        <w:t xml:space="preserve">Рыжаков А.П. </w:t>
      </w:r>
      <w:r>
        <w:rPr>
          <w:color w:val="000000"/>
        </w:rPr>
        <w:t xml:space="preserve">Комментарий к Гражданскому процессуальному кодексу Российской Федерации (постатейный). 6-е изд., </w:t>
      </w:r>
      <w:proofErr w:type="spellStart"/>
      <w:r>
        <w:rPr>
          <w:color w:val="000000"/>
        </w:rPr>
        <w:t>перераб</w:t>
      </w:r>
      <w:proofErr w:type="spellEnd"/>
      <w:r>
        <w:rPr>
          <w:color w:val="000000"/>
        </w:rPr>
        <w:t xml:space="preserve">. // СПС </w:t>
      </w:r>
      <w:proofErr w:type="spellStart"/>
      <w:r>
        <w:rPr>
          <w:color w:val="000000"/>
        </w:rPr>
        <w:t>КонсультантПлюс</w:t>
      </w:r>
      <w:proofErr w:type="spellEnd"/>
      <w:r>
        <w:rPr>
          <w:color w:val="000000"/>
        </w:rPr>
        <w:t>. 2011.</w:t>
      </w:r>
    </w:p>
    <w:p w:rsidR="00BA7F41" w:rsidRDefault="00BA7F41" w:rsidP="00A12063">
      <w:pPr>
        <w:widowControl w:val="0"/>
        <w:numPr>
          <w:ilvl w:val="0"/>
          <w:numId w:val="92"/>
        </w:numPr>
        <w:suppressAutoHyphens/>
        <w:spacing w:line="200" w:lineRule="atLeast"/>
        <w:jc w:val="both"/>
      </w:pPr>
      <w:r>
        <w:rPr>
          <w:b/>
          <w:bCs/>
        </w:rPr>
        <w:t>Тихомирова Л.В.</w:t>
      </w:r>
      <w:r>
        <w:t xml:space="preserve"> Наследство: приобретение и защита прав, вопросы налогообложения / под ред. М.Ю. Тихомирова. М.: Изд-во Тихомирова М.Ю., 2012.</w:t>
      </w:r>
    </w:p>
    <w:p w:rsidR="00BA7F41" w:rsidRDefault="00BA7F41" w:rsidP="00A12063">
      <w:pPr>
        <w:widowControl w:val="0"/>
        <w:numPr>
          <w:ilvl w:val="0"/>
          <w:numId w:val="92"/>
        </w:numPr>
        <w:suppressAutoHyphens/>
        <w:spacing w:line="200" w:lineRule="atLeast"/>
        <w:jc w:val="both"/>
        <w:rPr>
          <w:color w:val="000000"/>
        </w:rPr>
      </w:pPr>
      <w:r>
        <w:rPr>
          <w:b/>
          <w:bCs/>
          <w:color w:val="000000"/>
        </w:rPr>
        <w:t xml:space="preserve">Фоков А.П. </w:t>
      </w:r>
      <w:r>
        <w:rPr>
          <w:color w:val="000000"/>
        </w:rPr>
        <w:t>О судебной практике по делам о наследовании // Российский судья. 2012. N 9. С. 2 — 5.</w:t>
      </w:r>
    </w:p>
    <w:p w:rsidR="00BA7F41" w:rsidRDefault="00BA7F41" w:rsidP="00A12063">
      <w:pPr>
        <w:widowControl w:val="0"/>
        <w:numPr>
          <w:ilvl w:val="0"/>
          <w:numId w:val="92"/>
        </w:numPr>
        <w:suppressAutoHyphens/>
        <w:spacing w:line="200" w:lineRule="atLeast"/>
        <w:jc w:val="both"/>
      </w:pPr>
      <w:r>
        <w:rPr>
          <w:b/>
          <w:bCs/>
        </w:rPr>
        <w:t>Шукшина Ж.А.</w:t>
      </w:r>
      <w:r>
        <w:t xml:space="preserve"> Конституционные характеристики права наследования // Нотариус. 2011. N 5. С. 35 - 39.</w:t>
      </w:r>
    </w:p>
    <w:p w:rsidR="00BA7F41" w:rsidRDefault="00BA7F41" w:rsidP="00A12063">
      <w:pPr>
        <w:widowControl w:val="0"/>
        <w:numPr>
          <w:ilvl w:val="0"/>
          <w:numId w:val="92"/>
        </w:numPr>
        <w:suppressAutoHyphens/>
        <w:snapToGrid w:val="0"/>
        <w:spacing w:line="200" w:lineRule="atLeast"/>
        <w:jc w:val="both"/>
        <w:rPr>
          <w:color w:val="000000"/>
        </w:rPr>
      </w:pPr>
      <w:r>
        <w:rPr>
          <w:b/>
          <w:bCs/>
          <w:color w:val="000000"/>
        </w:rPr>
        <w:t xml:space="preserve"> </w:t>
      </w:r>
      <w:r>
        <w:rPr>
          <w:b/>
          <w:bCs/>
          <w:color w:val="000000"/>
        </w:rPr>
        <w:tab/>
        <w:t xml:space="preserve">Ярошенко К.Б. </w:t>
      </w:r>
      <w:r>
        <w:rPr>
          <w:color w:val="000000"/>
        </w:rPr>
        <w:t xml:space="preserve">Наследственное право / Отв. ред. Б.А. Булаевский и др.; </w:t>
      </w:r>
      <w:proofErr w:type="spellStart"/>
      <w:r>
        <w:rPr>
          <w:color w:val="000000"/>
        </w:rPr>
        <w:t>Ин-т</w:t>
      </w:r>
      <w:proofErr w:type="spellEnd"/>
      <w:r>
        <w:rPr>
          <w:color w:val="000000"/>
        </w:rPr>
        <w:t xml:space="preserve"> законодательства и сравнит</w:t>
      </w:r>
      <w:proofErr w:type="gramStart"/>
      <w:r>
        <w:rPr>
          <w:color w:val="000000"/>
        </w:rPr>
        <w:t>.</w:t>
      </w:r>
      <w:proofErr w:type="gramEnd"/>
      <w:r>
        <w:rPr>
          <w:color w:val="000000"/>
        </w:rPr>
        <w:t xml:space="preserve"> </w:t>
      </w:r>
      <w:proofErr w:type="gramStart"/>
      <w:r>
        <w:rPr>
          <w:color w:val="000000"/>
        </w:rPr>
        <w:t>п</w:t>
      </w:r>
      <w:proofErr w:type="gramEnd"/>
      <w:r>
        <w:rPr>
          <w:color w:val="000000"/>
        </w:rPr>
        <w:t xml:space="preserve">равоведения при Правительстве Российской Федерации. М.: </w:t>
      </w:r>
      <w:proofErr w:type="spellStart"/>
      <w:r>
        <w:rPr>
          <w:color w:val="000000"/>
        </w:rPr>
        <w:t>Волтерс</w:t>
      </w:r>
      <w:proofErr w:type="spellEnd"/>
      <w:r>
        <w:rPr>
          <w:color w:val="000000"/>
        </w:rPr>
        <w:t xml:space="preserve"> </w:t>
      </w:r>
      <w:proofErr w:type="spellStart"/>
      <w:r>
        <w:rPr>
          <w:color w:val="000000"/>
        </w:rPr>
        <w:t>Клувер</w:t>
      </w:r>
      <w:proofErr w:type="spellEnd"/>
      <w:r>
        <w:rPr>
          <w:color w:val="000000"/>
        </w:rPr>
        <w:t>, 2011.</w:t>
      </w:r>
    </w:p>
    <w:p w:rsidR="00BA7F41" w:rsidRDefault="00BA7F41" w:rsidP="00BA7F41">
      <w:pPr>
        <w:snapToGrid w:val="0"/>
        <w:spacing w:line="200" w:lineRule="atLeast"/>
        <w:jc w:val="both"/>
        <w:rPr>
          <w:b/>
          <w:bCs/>
          <w:color w:val="000000"/>
        </w:rPr>
      </w:pPr>
    </w:p>
    <w:p w:rsidR="00BA7F41" w:rsidRDefault="00BA7F41" w:rsidP="00BA7F41">
      <w:pPr>
        <w:snapToGrid w:val="0"/>
        <w:spacing w:line="276" w:lineRule="auto"/>
        <w:jc w:val="both"/>
        <w:rPr>
          <w:b/>
          <w:bCs/>
          <w:color w:val="000000"/>
        </w:rPr>
      </w:pPr>
      <w:r>
        <w:rPr>
          <w:b/>
          <w:bCs/>
          <w:color w:val="000000"/>
        </w:rPr>
        <w:t>Нормативно-правовые акты:</w:t>
      </w:r>
    </w:p>
    <w:p w:rsidR="00BA7F41" w:rsidRDefault="00BA7F41" w:rsidP="00BA7F41">
      <w:pPr>
        <w:spacing w:line="200" w:lineRule="atLeast"/>
        <w:jc w:val="both"/>
      </w:pPr>
      <w:r>
        <w:lastRenderedPageBreak/>
        <w:tab/>
        <w:t xml:space="preserve">Конституция Российской Федерации </w:t>
      </w:r>
    </w:p>
    <w:p w:rsidR="00BA7F41" w:rsidRDefault="00BA7F41" w:rsidP="00BA7F41">
      <w:pPr>
        <w:snapToGrid w:val="0"/>
        <w:spacing w:line="200" w:lineRule="atLeast"/>
        <w:ind w:firstLine="708"/>
        <w:jc w:val="both"/>
        <w:rPr>
          <w:color w:val="000000"/>
        </w:rPr>
      </w:pPr>
      <w:r>
        <w:rPr>
          <w:color w:val="000000"/>
        </w:rPr>
        <w:t xml:space="preserve"> Гражданский кодекс Российской Федерации </w:t>
      </w:r>
    </w:p>
    <w:p w:rsidR="00BA7F41" w:rsidRDefault="00BA7F41" w:rsidP="00BA7F41">
      <w:pPr>
        <w:snapToGrid w:val="0"/>
        <w:spacing w:line="200" w:lineRule="atLeast"/>
        <w:ind w:firstLine="708"/>
        <w:jc w:val="both"/>
        <w:rPr>
          <w:color w:val="000000"/>
        </w:rPr>
      </w:pPr>
      <w:r>
        <w:rPr>
          <w:color w:val="000000"/>
        </w:rPr>
        <w:t>Основы законодательства Российской Федерации о нотариате</w:t>
      </w:r>
    </w:p>
    <w:p w:rsidR="00BA7F41" w:rsidRDefault="00BA7F41" w:rsidP="00BA7F41">
      <w:pPr>
        <w:snapToGrid w:val="0"/>
        <w:spacing w:line="360" w:lineRule="auto"/>
        <w:jc w:val="both"/>
        <w:rPr>
          <w:b/>
          <w:bCs/>
          <w:color w:val="000000"/>
        </w:rPr>
      </w:pPr>
      <w:r>
        <w:rPr>
          <w:b/>
          <w:bCs/>
          <w:color w:val="000000"/>
        </w:rPr>
        <w:t>Материалы судебной практики:</w:t>
      </w:r>
    </w:p>
    <w:p w:rsidR="00BA7F41" w:rsidRDefault="00BA7F41" w:rsidP="00BA7F41">
      <w:pPr>
        <w:snapToGrid w:val="0"/>
        <w:spacing w:line="200" w:lineRule="atLeast"/>
        <w:jc w:val="both"/>
        <w:rPr>
          <w:color w:val="000000"/>
        </w:rPr>
      </w:pPr>
      <w:r>
        <w:rPr>
          <w:color w:val="000000"/>
        </w:rPr>
        <w:tab/>
        <w:t xml:space="preserve">Постановление Пленума Верховного Суда РФ от 29.05.2012 N 9 «О судебной практике по делам о наследовании». </w:t>
      </w:r>
    </w:p>
    <w:p w:rsidR="00BA7F41" w:rsidRDefault="00BA7F41" w:rsidP="00BA7F41">
      <w:pPr>
        <w:snapToGrid w:val="0"/>
        <w:ind w:firstLine="708"/>
        <w:jc w:val="both"/>
        <w:rPr>
          <w:b/>
          <w:bCs/>
          <w:color w:val="000000"/>
        </w:rPr>
      </w:pPr>
    </w:p>
    <w:p w:rsidR="00BA7F41" w:rsidRDefault="00BA7F41" w:rsidP="00AA4F58">
      <w:pPr>
        <w:snapToGrid w:val="0"/>
        <w:jc w:val="both"/>
        <w:rPr>
          <w:b/>
          <w:bCs/>
          <w:color w:val="000000"/>
        </w:rPr>
      </w:pPr>
      <w:r>
        <w:rPr>
          <w:b/>
          <w:bCs/>
          <w:color w:val="000000"/>
        </w:rPr>
        <w:t>Тема 2. Право интеллектуальной собственности</w:t>
      </w:r>
    </w:p>
    <w:p w:rsidR="00BA7F41" w:rsidRDefault="00BA7F41" w:rsidP="00BA7F41">
      <w:pPr>
        <w:ind w:firstLine="709"/>
        <w:jc w:val="both"/>
      </w:pPr>
      <w:r>
        <w:t>Понятие и объекты интеллектуальной собственности. Результаты интеллектуальной деятельности и средства индивидуализации юридического лица, товаров, работ, услуг и предприятия как имущественного комплекса. Исторически различные подходы к термину «интеллектуальная собственность». Международные конвенции и договоры, регулирующие отношения в сфере интеллектуальной собственности.  Понятие и признаки результата творческой деятельности.  Понятие и система права интеллектуальной собственности.</w:t>
      </w:r>
    </w:p>
    <w:p w:rsidR="00BA7F41" w:rsidRDefault="00BA7F41" w:rsidP="00BA7F41">
      <w:pPr>
        <w:ind w:firstLine="709"/>
        <w:jc w:val="both"/>
      </w:pPr>
      <w:r>
        <w:t>Интеллектуальные права. Субъекты интеллектуальных прав. Исключительные права. Сроки действия исключительных прав. Личные неимущественные права авторов. Иные права. Государственная регистрация результатов интеллектуальной деятельности и средств индивидуализации. Отчуждение исключительных прав по договору. Лицензионные договоры. Переход исключительных прав по основаниям, предусмотренным законом.</w:t>
      </w:r>
    </w:p>
    <w:p w:rsidR="00BA7F41" w:rsidRDefault="00BA7F41" w:rsidP="00BA7F41">
      <w:pPr>
        <w:ind w:firstLine="709"/>
        <w:jc w:val="both"/>
      </w:pPr>
      <w:r>
        <w:t xml:space="preserve">Понятие, субъекты и объекты авторского права. Содержание авторских прав. Сроки действия исключительных авторских прав. </w:t>
      </w:r>
    </w:p>
    <w:p w:rsidR="00BA7F41" w:rsidRDefault="00BA7F41" w:rsidP="00BA7F41">
      <w:pPr>
        <w:ind w:firstLine="709"/>
        <w:jc w:val="both"/>
      </w:pPr>
      <w:r>
        <w:t xml:space="preserve">Понятие, субъекты и объекты смежных прав. Содержание смежных прав. Сроки действия исключительных смежных прав. </w:t>
      </w:r>
    </w:p>
    <w:p w:rsidR="00BA7F41" w:rsidRDefault="00BA7F41" w:rsidP="00BA7F41">
      <w:pPr>
        <w:ind w:firstLine="709"/>
        <w:jc w:val="both"/>
      </w:pPr>
      <w:r>
        <w:t xml:space="preserve">Гражданско-правовая защита авторских прав. Общее понятие и типы авторских договоров. </w:t>
      </w:r>
    </w:p>
    <w:p w:rsidR="00BA7F41" w:rsidRDefault="00BA7F41" w:rsidP="00BA7F41">
      <w:pPr>
        <w:ind w:firstLine="709"/>
        <w:jc w:val="both"/>
      </w:pPr>
      <w:r>
        <w:t xml:space="preserve">Понятие патентного права. Объекты патентного права, их признаки. Субъекты патентного права.  </w:t>
      </w:r>
      <w:proofErr w:type="spellStart"/>
      <w:r>
        <w:t>Патентообладатель</w:t>
      </w:r>
      <w:proofErr w:type="spellEnd"/>
      <w:r>
        <w:t>. Федеральный орган исполнительной власти по интеллектуальной собственности.</w:t>
      </w:r>
    </w:p>
    <w:p w:rsidR="00BA7F41" w:rsidRDefault="00BA7F41" w:rsidP="00BA7F41">
      <w:pPr>
        <w:ind w:firstLine="709"/>
        <w:jc w:val="both"/>
      </w:pPr>
      <w:r>
        <w:t>Содержание и оформление патентных прав. Сроки действия исключительных патентных прав.</w:t>
      </w:r>
    </w:p>
    <w:p w:rsidR="00BA7F41" w:rsidRDefault="00BA7F41" w:rsidP="00BA7F41">
      <w:pPr>
        <w:ind w:firstLine="709"/>
        <w:jc w:val="both"/>
      </w:pPr>
      <w:r>
        <w:t>Права на иные результаты интеллектуальной деятельности.</w:t>
      </w:r>
    </w:p>
    <w:p w:rsidR="00BA7F41" w:rsidRDefault="00BA7F41" w:rsidP="00BA7F41">
      <w:pPr>
        <w:ind w:firstLine="709"/>
        <w:jc w:val="both"/>
      </w:pPr>
      <w:r>
        <w:t>Фирменные наименования как объекты исключительного права.</w:t>
      </w:r>
    </w:p>
    <w:p w:rsidR="00BA7F41" w:rsidRDefault="00BA7F41" w:rsidP="00BA7F41">
      <w:pPr>
        <w:ind w:firstLine="709"/>
        <w:jc w:val="both"/>
      </w:pPr>
      <w:r>
        <w:t xml:space="preserve">Право на товарный знак (знак обслуживания).  Правовой режим </w:t>
      </w:r>
      <w:proofErr w:type="gramStart"/>
      <w:r>
        <w:t>использования наименований мест происхождения товара</w:t>
      </w:r>
      <w:proofErr w:type="gramEnd"/>
      <w:r>
        <w:t xml:space="preserve">. </w:t>
      </w:r>
    </w:p>
    <w:p w:rsidR="00BA7F41" w:rsidRPr="00BA7F41" w:rsidRDefault="00BA7F41" w:rsidP="00BA7F41">
      <w:pPr>
        <w:pStyle w:val="220"/>
        <w:rPr>
          <w:sz w:val="24"/>
          <w:szCs w:val="24"/>
        </w:rPr>
      </w:pPr>
      <w:r>
        <w:rPr>
          <w:sz w:val="24"/>
          <w:szCs w:val="24"/>
        </w:rPr>
        <w:t xml:space="preserve">Права на коммерческое обозначение предприятия как имущественного комплекса. </w:t>
      </w:r>
    </w:p>
    <w:p w:rsidR="00BA7F41" w:rsidRDefault="00BA7F41" w:rsidP="00BA7F41">
      <w:pPr>
        <w:keepNext/>
        <w:spacing w:line="276" w:lineRule="auto"/>
        <w:jc w:val="both"/>
        <w:rPr>
          <w:b/>
          <w:u w:val="single"/>
        </w:rPr>
      </w:pPr>
      <w:r>
        <w:rPr>
          <w:b/>
          <w:u w:val="single"/>
        </w:rPr>
        <w:t>Литература по разделу:</w:t>
      </w:r>
    </w:p>
    <w:p w:rsidR="00BA7F41" w:rsidRDefault="00BA7F41" w:rsidP="00BA7F41">
      <w:pPr>
        <w:spacing w:line="276" w:lineRule="auto"/>
        <w:jc w:val="both"/>
        <w:rPr>
          <w:b/>
        </w:rPr>
      </w:pPr>
      <w:r>
        <w:rPr>
          <w:b/>
        </w:rPr>
        <w:t>Основная литература:</w:t>
      </w:r>
    </w:p>
    <w:p w:rsidR="00BA7F41" w:rsidRDefault="00BA7F41" w:rsidP="00A12063">
      <w:pPr>
        <w:widowControl w:val="0"/>
        <w:numPr>
          <w:ilvl w:val="0"/>
          <w:numId w:val="94"/>
        </w:numPr>
        <w:suppressAutoHyphens/>
        <w:jc w:val="both"/>
      </w:pPr>
      <w:r>
        <w:rPr>
          <w:b/>
          <w:bCs/>
        </w:rPr>
        <w:t>Российское гражданское право</w:t>
      </w:r>
      <w:proofErr w:type="gramStart"/>
      <w:r>
        <w:t xml:space="preserve"> :</w:t>
      </w:r>
      <w:proofErr w:type="gramEnd"/>
      <w:r>
        <w:t xml:space="preserve"> учебник : в 2 т. Т. I : Общая часть. Вещное право. Наследственное право. Интеллектуальные права. Личные неимущественные права / отв. ред. Е. А. Суханов</w:t>
      </w:r>
      <w:proofErr w:type="gramStart"/>
      <w:r>
        <w:t xml:space="preserve"> ;</w:t>
      </w:r>
      <w:proofErr w:type="gramEnd"/>
      <w:r>
        <w:t xml:space="preserve"> СГУ им. М. В. Ломоносова. - 2-е изд. ; стереотип. - М.</w:t>
      </w:r>
      <w:proofErr w:type="gramStart"/>
      <w:r>
        <w:t xml:space="preserve"> :</w:t>
      </w:r>
      <w:proofErr w:type="gramEnd"/>
      <w:r>
        <w:t xml:space="preserve"> Статут, 2013. </w:t>
      </w:r>
    </w:p>
    <w:p w:rsidR="00BA7F41" w:rsidRPr="00BA7F41" w:rsidRDefault="00BA7F41" w:rsidP="00A12063">
      <w:pPr>
        <w:widowControl w:val="0"/>
        <w:numPr>
          <w:ilvl w:val="0"/>
          <w:numId w:val="94"/>
        </w:numPr>
        <w:suppressAutoHyphens/>
        <w:spacing w:line="276" w:lineRule="auto"/>
        <w:jc w:val="both"/>
        <w:rPr>
          <w:b/>
        </w:rPr>
      </w:pPr>
      <w:r>
        <w:rPr>
          <w:b/>
        </w:rPr>
        <w:t xml:space="preserve">Гражданское право Актуальные проблемы теории и практики: в 2-х тт. [Электронный ресурс]: учебник / отв. ред. В.А.Белов; ЭБС </w:t>
      </w:r>
      <w:proofErr w:type="spellStart"/>
      <w:r>
        <w:rPr>
          <w:b/>
        </w:rPr>
        <w:t>Юрайт</w:t>
      </w:r>
      <w:proofErr w:type="spellEnd"/>
      <w:r>
        <w:rPr>
          <w:b/>
        </w:rPr>
        <w:t xml:space="preserve">. – М.: </w:t>
      </w:r>
      <w:proofErr w:type="spellStart"/>
      <w:r>
        <w:rPr>
          <w:b/>
        </w:rPr>
        <w:t>Юрайт</w:t>
      </w:r>
      <w:proofErr w:type="spellEnd"/>
      <w:r>
        <w:rPr>
          <w:b/>
        </w:rPr>
        <w:t xml:space="preserve">, 2015. -  Режим доступа: </w:t>
      </w:r>
      <w:hyperlink r:id="rId50" w:history="1">
        <w:r>
          <w:rPr>
            <w:rStyle w:val="af9"/>
          </w:rPr>
          <w:t>http://www.biblio-online.ru/home/%25D0%2593%25D1%2580%25D0%25B0%25D0%25B6%25D0%25B4%25D0%25B0%25D0%25BD%25D1%2581%25D0%25BA%25D0%25BE%25D0%25B5+%25D0%25BF%25D1%2580%25D0%25B0%25D0%25B2%25D0%25BE?8&amp;type=f_search&amp;text=false</w:t>
        </w:r>
      </w:hyperlink>
      <w:r>
        <w:rPr>
          <w:b/>
        </w:rPr>
        <w:t>.</w:t>
      </w:r>
    </w:p>
    <w:p w:rsidR="00BA7F41" w:rsidRDefault="00BA7F41" w:rsidP="00BA7F41">
      <w:pPr>
        <w:spacing w:line="276" w:lineRule="auto"/>
        <w:jc w:val="both"/>
        <w:rPr>
          <w:b/>
          <w:bCs/>
        </w:rPr>
      </w:pPr>
      <w:r>
        <w:rPr>
          <w:b/>
          <w:bCs/>
        </w:rPr>
        <w:lastRenderedPageBreak/>
        <w:t>Дополнительная литература:</w:t>
      </w:r>
    </w:p>
    <w:p w:rsidR="00BA7F41" w:rsidRDefault="00BA7F41" w:rsidP="00A12063">
      <w:pPr>
        <w:widowControl w:val="0"/>
        <w:numPr>
          <w:ilvl w:val="0"/>
          <w:numId w:val="95"/>
        </w:numPr>
        <w:suppressAutoHyphens/>
        <w:spacing w:line="200" w:lineRule="atLeast"/>
        <w:jc w:val="both"/>
      </w:pPr>
      <w:r>
        <w:rPr>
          <w:b/>
        </w:rPr>
        <w:t xml:space="preserve">Гражданское право России. </w:t>
      </w:r>
      <w:r>
        <w:t xml:space="preserve">Практикум для </w:t>
      </w:r>
      <w:proofErr w:type="spellStart"/>
      <w:r>
        <w:t>бакалавриата</w:t>
      </w:r>
      <w:proofErr w:type="spellEnd"/>
      <w:r>
        <w:t xml:space="preserve"> и магистратуры</w:t>
      </w:r>
      <w:r>
        <w:rPr>
          <w:b/>
        </w:rPr>
        <w:t xml:space="preserve"> </w:t>
      </w:r>
      <w:r>
        <w:t xml:space="preserve">[Электронный ресурс]: учебное пособие / А.П.Анисимов, М.Ю.Козлов, </w:t>
      </w:r>
      <w:proofErr w:type="spellStart"/>
      <w:r>
        <w:t>А.Я.Рыженков</w:t>
      </w:r>
      <w:proofErr w:type="spellEnd"/>
      <w:r>
        <w:t xml:space="preserve">, </w:t>
      </w:r>
      <w:proofErr w:type="spellStart"/>
      <w:r>
        <w:t>А.Ю.Чикильдина</w:t>
      </w:r>
      <w:proofErr w:type="spellEnd"/>
      <w:r>
        <w:t xml:space="preserve">; ЭБС </w:t>
      </w:r>
      <w:proofErr w:type="spellStart"/>
      <w:r>
        <w:t>Юрайт</w:t>
      </w:r>
      <w:proofErr w:type="spellEnd"/>
      <w:r>
        <w:t>, 2 015. – Режим доступа:</w:t>
      </w:r>
      <w:hyperlink r:id="rId51" w:history="1">
        <w:r>
          <w:rPr>
            <w:rStyle w:val="af9"/>
          </w:rPr>
          <w:t>http://www.biblio-online.ru/home/%25D0%2593%25D1%2580%25D0%25B0%25D0%25B6%25D0%25B4%25D0%25B0%25D0%25BD%25D1%2581%25D0%25BA%25D0%25BE%25D0%25B5+%25D0%25BF%25D1%2580%25D0%25B0%25D0%25B2%25D0%25BE?8&amp;type=f_search&amp;text=false</w:t>
        </w:r>
      </w:hyperlink>
      <w:r>
        <w:t xml:space="preserve">– </w:t>
      </w:r>
      <w:proofErr w:type="spellStart"/>
      <w:r>
        <w:t>Загл</w:t>
      </w:r>
      <w:proofErr w:type="spellEnd"/>
      <w:r>
        <w:t>. с экрана.</w:t>
      </w:r>
    </w:p>
    <w:p w:rsidR="00BA7F41" w:rsidRDefault="00BA7F41" w:rsidP="00A12063">
      <w:pPr>
        <w:widowControl w:val="0"/>
        <w:numPr>
          <w:ilvl w:val="0"/>
          <w:numId w:val="95"/>
        </w:numPr>
        <w:suppressAutoHyphens/>
        <w:spacing w:line="200" w:lineRule="atLeast"/>
        <w:jc w:val="both"/>
      </w:pPr>
      <w:r>
        <w:t xml:space="preserve"> </w:t>
      </w:r>
      <w:r>
        <w:rPr>
          <w:b/>
          <w:bCs/>
        </w:rPr>
        <w:t>Данилин С.Н., Борисов А.Н.</w:t>
      </w:r>
      <w:r>
        <w:t xml:space="preserve"> Права на результаты интеллектуальной деятельности и средства индивидуализации. Комментарий к части четвертой Гражданского кодекса РФ (постатейный) / М.: Деловой двор, 2015.</w:t>
      </w:r>
    </w:p>
    <w:p w:rsidR="00BA7F41" w:rsidRDefault="00BA7F41" w:rsidP="00A12063">
      <w:pPr>
        <w:widowControl w:val="0"/>
        <w:numPr>
          <w:ilvl w:val="0"/>
          <w:numId w:val="95"/>
        </w:numPr>
        <w:suppressAutoHyphens/>
        <w:spacing w:line="200" w:lineRule="atLeast"/>
        <w:jc w:val="both"/>
      </w:pPr>
      <w:r>
        <w:t xml:space="preserve"> </w:t>
      </w:r>
      <w:r>
        <w:rPr>
          <w:b/>
          <w:bCs/>
        </w:rPr>
        <w:t xml:space="preserve">Еременко В.И. </w:t>
      </w:r>
      <w:r>
        <w:t>Законодательство Китая об интеллектуальной собственности  // «Адвокат», 2012, № 10.</w:t>
      </w:r>
    </w:p>
    <w:p w:rsidR="00BA7F41" w:rsidRDefault="00BA7F41" w:rsidP="00A12063">
      <w:pPr>
        <w:widowControl w:val="0"/>
        <w:numPr>
          <w:ilvl w:val="0"/>
          <w:numId w:val="95"/>
        </w:numPr>
        <w:suppressAutoHyphens/>
        <w:spacing w:line="200" w:lineRule="atLeast"/>
        <w:jc w:val="both"/>
        <w:rPr>
          <w:b/>
          <w:bCs/>
        </w:rPr>
      </w:pPr>
      <w:r>
        <w:rPr>
          <w:b/>
          <w:bCs/>
          <w:color w:val="000000"/>
        </w:rPr>
        <w:t xml:space="preserve"> </w:t>
      </w:r>
      <w:proofErr w:type="spellStart"/>
      <w:r>
        <w:rPr>
          <w:b/>
          <w:bCs/>
          <w:color w:val="000000"/>
        </w:rPr>
        <w:t>Зенин</w:t>
      </w:r>
      <w:proofErr w:type="spellEnd"/>
      <w:r>
        <w:rPr>
          <w:b/>
          <w:bCs/>
          <w:color w:val="000000"/>
        </w:rPr>
        <w:t>, И.А. Г</w:t>
      </w:r>
      <w:r>
        <w:rPr>
          <w:color w:val="000000"/>
        </w:rPr>
        <w:t xml:space="preserve">ражданское право [Электронный ресурс]: учебник для </w:t>
      </w:r>
      <w:proofErr w:type="gramStart"/>
      <w:r>
        <w:rPr>
          <w:color w:val="000000"/>
        </w:rPr>
        <w:t>академического</w:t>
      </w:r>
      <w:proofErr w:type="gramEnd"/>
      <w:r>
        <w:rPr>
          <w:color w:val="000000"/>
        </w:rPr>
        <w:t xml:space="preserve"> </w:t>
      </w:r>
      <w:proofErr w:type="spellStart"/>
      <w:r>
        <w:rPr>
          <w:color w:val="000000"/>
        </w:rPr>
        <w:t>бакалавриата</w:t>
      </w:r>
      <w:proofErr w:type="spellEnd"/>
      <w:r>
        <w:rPr>
          <w:color w:val="000000"/>
        </w:rPr>
        <w:t xml:space="preserve"> / </w:t>
      </w:r>
      <w:proofErr w:type="spellStart"/>
      <w:r>
        <w:rPr>
          <w:color w:val="000000"/>
        </w:rPr>
        <w:t>Н.А.Зенин</w:t>
      </w:r>
      <w:proofErr w:type="spellEnd"/>
      <w:r>
        <w:rPr>
          <w:color w:val="000000"/>
        </w:rPr>
        <w:t xml:space="preserve">; ЭБС </w:t>
      </w:r>
      <w:proofErr w:type="spellStart"/>
      <w:r>
        <w:rPr>
          <w:color w:val="000000"/>
        </w:rPr>
        <w:t>Юрайт</w:t>
      </w:r>
      <w:proofErr w:type="spellEnd"/>
      <w:r>
        <w:rPr>
          <w:color w:val="000000"/>
        </w:rPr>
        <w:t xml:space="preserve"> .- 17-е изд., </w:t>
      </w:r>
      <w:proofErr w:type="spellStart"/>
      <w:r>
        <w:rPr>
          <w:color w:val="000000"/>
        </w:rPr>
        <w:t>перераб</w:t>
      </w:r>
      <w:proofErr w:type="spellEnd"/>
      <w:r>
        <w:rPr>
          <w:color w:val="000000"/>
        </w:rPr>
        <w:t xml:space="preserve">. и доп. - М.: </w:t>
      </w:r>
      <w:proofErr w:type="spellStart"/>
      <w:r>
        <w:rPr>
          <w:color w:val="000000"/>
        </w:rPr>
        <w:t>Юрайт</w:t>
      </w:r>
      <w:proofErr w:type="spellEnd"/>
      <w:r>
        <w:rPr>
          <w:color w:val="000000"/>
        </w:rPr>
        <w:t>, 2015. -Режим доступа:</w:t>
      </w:r>
      <w:hyperlink r:id="rId52" w:history="1">
        <w:r>
          <w:rPr>
            <w:rStyle w:val="af9"/>
          </w:rPr>
          <w:t>http://www.biblio-online.ru/home/%25D0%2593%25D1%2580%25D0%25B0%25D0%25B6%25D0%25B4%25D0%25B0%25D0%25BD%25D1%2581%25D0%25BA%25D0%25BE%25D0%25B5+%25D0%25BF%25D1%2580%25D0%25B0%25D0%25B2%25D0%25BE?11&amp;type=f_search&amp;text=false</w:t>
        </w:r>
      </w:hyperlink>
    </w:p>
    <w:p w:rsidR="00BA7F41" w:rsidRDefault="00BA7F41" w:rsidP="00A12063">
      <w:pPr>
        <w:widowControl w:val="0"/>
        <w:numPr>
          <w:ilvl w:val="0"/>
          <w:numId w:val="95"/>
        </w:numPr>
        <w:suppressAutoHyphens/>
        <w:spacing w:line="200" w:lineRule="atLeast"/>
        <w:jc w:val="both"/>
      </w:pPr>
      <w:r>
        <w:rPr>
          <w:b/>
          <w:bCs/>
        </w:rPr>
        <w:t>Комментарий к Постановлению Пленума Верховного суда РФ</w:t>
      </w:r>
      <w:r>
        <w:t xml:space="preserve"> и Высшего Арбитражного суда РФ от 26 марта 2009 года № 5/29 «О некоторых вопросах возникших в связи с введением в действие части четвертой Гражданского кодекса Российской Федерации» // Гаврилов Э.П., «Хозяйство и право», № 9, 10, 2009.</w:t>
      </w:r>
    </w:p>
    <w:p w:rsidR="00BA7F41" w:rsidRDefault="00BA7F41" w:rsidP="00A12063">
      <w:pPr>
        <w:widowControl w:val="0"/>
        <w:numPr>
          <w:ilvl w:val="0"/>
          <w:numId w:val="95"/>
        </w:numPr>
        <w:suppressAutoHyphens/>
        <w:spacing w:line="200" w:lineRule="atLeast"/>
        <w:jc w:val="both"/>
      </w:pPr>
      <w:r>
        <w:t xml:space="preserve"> </w:t>
      </w:r>
      <w:r>
        <w:rPr>
          <w:b/>
          <w:bCs/>
        </w:rPr>
        <w:t>Комментарий к части четвертой Гражданского кодекса Российской Федерации</w:t>
      </w:r>
      <w:r>
        <w:t xml:space="preserve"> (постатейный)  / Корчагина Н.П., </w:t>
      </w:r>
      <w:r>
        <w:br/>
        <w:t xml:space="preserve">Моргунова Е.А. </w:t>
      </w:r>
      <w:proofErr w:type="spellStart"/>
      <w:r>
        <w:t>Погуляев</w:t>
      </w:r>
      <w:proofErr w:type="spellEnd"/>
      <w:r>
        <w:t xml:space="preserve"> В.В.; под ред. В.В. </w:t>
      </w:r>
      <w:proofErr w:type="spellStart"/>
      <w:r>
        <w:t>Погуляева</w:t>
      </w:r>
      <w:proofErr w:type="spellEnd"/>
      <w:r>
        <w:t xml:space="preserve">. М.: </w:t>
      </w:r>
      <w:proofErr w:type="spellStart"/>
      <w:r>
        <w:t>Юстицинформ</w:t>
      </w:r>
      <w:proofErr w:type="spellEnd"/>
      <w:r>
        <w:t>, 2008. — 640 с.</w:t>
      </w:r>
    </w:p>
    <w:p w:rsidR="00BA7F41" w:rsidRDefault="00BA7F41" w:rsidP="00A12063">
      <w:pPr>
        <w:widowControl w:val="0"/>
        <w:numPr>
          <w:ilvl w:val="0"/>
          <w:numId w:val="95"/>
        </w:numPr>
        <w:suppressAutoHyphens/>
        <w:spacing w:line="200" w:lineRule="atLeast"/>
        <w:jc w:val="both"/>
        <w:rPr>
          <w:color w:val="000000"/>
        </w:rPr>
      </w:pPr>
      <w:r>
        <w:rPr>
          <w:b/>
          <w:bCs/>
          <w:color w:val="000000"/>
        </w:rPr>
        <w:t xml:space="preserve">  Комментарий к части четвертой Гражданского кодекса Российской Федерации </w:t>
      </w:r>
      <w:r>
        <w:rPr>
          <w:color w:val="000000"/>
        </w:rPr>
        <w:t xml:space="preserve">(постатейный) / Гаврилов Э.П., </w:t>
      </w:r>
      <w:r>
        <w:rPr>
          <w:color w:val="000000"/>
        </w:rPr>
        <w:br/>
        <w:t xml:space="preserve">Еременко В.И. М.: Экзамен, 2009. </w:t>
      </w:r>
    </w:p>
    <w:p w:rsidR="00BA7F41" w:rsidRDefault="00BA7F41" w:rsidP="00A12063">
      <w:pPr>
        <w:widowControl w:val="0"/>
        <w:numPr>
          <w:ilvl w:val="0"/>
          <w:numId w:val="95"/>
        </w:numPr>
        <w:suppressAutoHyphens/>
        <w:spacing w:line="200" w:lineRule="atLeast"/>
        <w:jc w:val="both"/>
        <w:rPr>
          <w:color w:val="000000"/>
        </w:rPr>
      </w:pPr>
      <w:r>
        <w:rPr>
          <w:b/>
          <w:bCs/>
          <w:color w:val="000000"/>
        </w:rPr>
        <w:t xml:space="preserve"> Лопатин В.Н. </w:t>
      </w:r>
      <w:r>
        <w:rPr>
          <w:color w:val="000000"/>
        </w:rPr>
        <w:t>Семь уроков кодификации законодательства об интеллектуальной собственности // «Юридический мир», 2014, № 1.</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Объекты интеллектуальных прав:</w:t>
      </w:r>
      <w:r>
        <w:rPr>
          <w:color w:val="000000"/>
        </w:rPr>
        <w:t xml:space="preserve"> особенности правовой охраны / Е.А. Кондратьева. М.: Статут, 2014. </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 xml:space="preserve">Орлова В.В., </w:t>
      </w:r>
      <w:proofErr w:type="spellStart"/>
      <w:r>
        <w:rPr>
          <w:b/>
          <w:bCs/>
          <w:color w:val="000000"/>
        </w:rPr>
        <w:t>Яхин</w:t>
      </w:r>
      <w:proofErr w:type="spellEnd"/>
      <w:r>
        <w:rPr>
          <w:b/>
          <w:bCs/>
          <w:color w:val="000000"/>
        </w:rPr>
        <w:t xml:space="preserve"> Ю.А</w:t>
      </w:r>
      <w:r>
        <w:rPr>
          <w:color w:val="000000"/>
        </w:rPr>
        <w:t>. Правовое регулирование ноу-хау и служебных результатов интеллектуальной деятельности в свете реформы ГК РФ  // «Закон», 2014, № 5, с. 69-77.</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Постатейный комментарий к Гражданскому кодексу Российской Федерации, части четвертой</w:t>
      </w:r>
      <w:r>
        <w:rPr>
          <w:color w:val="000000"/>
        </w:rPr>
        <w:t xml:space="preserve">/ </w:t>
      </w:r>
      <w:proofErr w:type="spellStart"/>
      <w:r>
        <w:rPr>
          <w:color w:val="000000"/>
        </w:rPr>
        <w:t>Н.Г.Валеева</w:t>
      </w:r>
      <w:proofErr w:type="spellEnd"/>
      <w:r>
        <w:rPr>
          <w:color w:val="000000"/>
        </w:rPr>
        <w:t xml:space="preserve">, К.В. Всеволожский, </w:t>
      </w:r>
      <w:r>
        <w:rPr>
          <w:color w:val="000000"/>
        </w:rPr>
        <w:br/>
        <w:t xml:space="preserve">Б.М. </w:t>
      </w:r>
      <w:proofErr w:type="spellStart"/>
      <w:r>
        <w:rPr>
          <w:color w:val="000000"/>
        </w:rPr>
        <w:t>Гонгало</w:t>
      </w:r>
      <w:proofErr w:type="spellEnd"/>
      <w:r>
        <w:rPr>
          <w:color w:val="000000"/>
        </w:rPr>
        <w:t xml:space="preserve"> и др.; под ред. П.В. Крашенинникова. М.: Статут, 2011. </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 xml:space="preserve">Права на результаты интеллектуальной деятельности и средства индивидуализации. </w:t>
      </w:r>
      <w:r>
        <w:rPr>
          <w:color w:val="000000"/>
        </w:rPr>
        <w:t>Комментарий к части четвертой Гражданского кодекса РФ (постатейный) / Данилин С.Н., Борисов А.Н. М.: Деловой двор, 2015.</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 xml:space="preserve">Право интеллектуальной собственности: </w:t>
      </w:r>
      <w:r>
        <w:rPr>
          <w:color w:val="000000"/>
        </w:rPr>
        <w:t>актуальные проблемы: Монография  / С.М. Михайлов, Е.А. Моргунова, А.А. Рябов и др.; под общ</w:t>
      </w:r>
      <w:proofErr w:type="gramStart"/>
      <w:r>
        <w:rPr>
          <w:color w:val="000000"/>
        </w:rPr>
        <w:t>.</w:t>
      </w:r>
      <w:proofErr w:type="gramEnd"/>
      <w:r>
        <w:rPr>
          <w:color w:val="000000"/>
        </w:rPr>
        <w:t xml:space="preserve"> </w:t>
      </w:r>
      <w:proofErr w:type="gramStart"/>
      <w:r>
        <w:rPr>
          <w:color w:val="000000"/>
        </w:rPr>
        <w:t>р</w:t>
      </w:r>
      <w:proofErr w:type="gramEnd"/>
      <w:r>
        <w:rPr>
          <w:color w:val="000000"/>
        </w:rPr>
        <w:t>ед. Е.А. Моргуновой. М.: НОРМА, 2014.</w:t>
      </w:r>
    </w:p>
    <w:p w:rsidR="00BA7F41" w:rsidRDefault="00BA7F41" w:rsidP="00A12063">
      <w:pPr>
        <w:widowControl w:val="0"/>
        <w:numPr>
          <w:ilvl w:val="0"/>
          <w:numId w:val="95"/>
        </w:numPr>
        <w:suppressAutoHyphens/>
        <w:spacing w:line="200" w:lineRule="atLeast"/>
        <w:jc w:val="both"/>
        <w:rPr>
          <w:color w:val="000000"/>
        </w:rPr>
      </w:pPr>
      <w:r>
        <w:rPr>
          <w:color w:val="000000"/>
        </w:rPr>
        <w:t xml:space="preserve"> </w:t>
      </w:r>
      <w:r>
        <w:rPr>
          <w:b/>
          <w:bCs/>
          <w:color w:val="000000"/>
        </w:rPr>
        <w:t xml:space="preserve">Право интеллектуальной собственности: </w:t>
      </w:r>
      <w:r>
        <w:rPr>
          <w:color w:val="000000"/>
        </w:rPr>
        <w:t>учебник  / Судариков С.А. М.: Проспект, 2010.</w:t>
      </w:r>
    </w:p>
    <w:p w:rsidR="00BA7F41" w:rsidRDefault="00BA7F41" w:rsidP="00A12063">
      <w:pPr>
        <w:widowControl w:val="0"/>
        <w:numPr>
          <w:ilvl w:val="0"/>
          <w:numId w:val="95"/>
        </w:numPr>
        <w:suppressAutoHyphens/>
        <w:spacing w:line="200" w:lineRule="atLeast"/>
        <w:jc w:val="both"/>
        <w:rPr>
          <w:color w:val="000000"/>
        </w:rPr>
      </w:pPr>
      <w:r>
        <w:rPr>
          <w:b/>
          <w:bCs/>
          <w:color w:val="000000"/>
        </w:rPr>
        <w:t>Российское гражданское право:</w:t>
      </w:r>
      <w:r>
        <w:rPr>
          <w:color w:val="000000"/>
        </w:rPr>
        <w:t xml:space="preserve"> учебник в 2 т. Т. 1/ </w:t>
      </w:r>
      <w:r>
        <w:rPr>
          <w:color w:val="000000"/>
        </w:rPr>
        <w:br/>
        <w:t xml:space="preserve">В.С. Ем, И.А. </w:t>
      </w:r>
      <w:proofErr w:type="spellStart"/>
      <w:r>
        <w:rPr>
          <w:color w:val="000000"/>
        </w:rPr>
        <w:t>Зенин</w:t>
      </w:r>
      <w:proofErr w:type="spellEnd"/>
      <w:r>
        <w:rPr>
          <w:color w:val="000000"/>
        </w:rPr>
        <w:t xml:space="preserve">, Н.В. Козлова и др.; отв. ред. Е.А. Суханов. 2-е изд. М.: Статут, </w:t>
      </w:r>
      <w:r>
        <w:rPr>
          <w:color w:val="000000"/>
        </w:rPr>
        <w:lastRenderedPageBreak/>
        <w:t xml:space="preserve">2011. </w:t>
      </w:r>
    </w:p>
    <w:p w:rsidR="00BA7F41" w:rsidRPr="00BA7F41" w:rsidRDefault="00BA7F41" w:rsidP="00A12063">
      <w:pPr>
        <w:widowControl w:val="0"/>
        <w:numPr>
          <w:ilvl w:val="0"/>
          <w:numId w:val="95"/>
        </w:numPr>
        <w:suppressAutoHyphens/>
        <w:spacing w:line="200" w:lineRule="atLeast"/>
        <w:jc w:val="both"/>
        <w:rPr>
          <w:color w:val="000000"/>
        </w:rPr>
      </w:pPr>
      <w:r>
        <w:rPr>
          <w:b/>
          <w:bCs/>
          <w:color w:val="000000"/>
        </w:rPr>
        <w:t>Соболь И.А.</w:t>
      </w:r>
      <w:r>
        <w:rPr>
          <w:color w:val="000000"/>
        </w:rPr>
        <w:t xml:space="preserve"> Идея охраны интеллектуальных прав в античном мире // «История государства и права», 2011, № 12.</w:t>
      </w:r>
    </w:p>
    <w:p w:rsidR="00BA7F41" w:rsidRDefault="00BA7F41" w:rsidP="00BA7F41">
      <w:pPr>
        <w:spacing w:line="276" w:lineRule="auto"/>
        <w:jc w:val="both"/>
        <w:rPr>
          <w:b/>
          <w:bCs/>
          <w:color w:val="000000"/>
        </w:rPr>
      </w:pPr>
      <w:r>
        <w:rPr>
          <w:b/>
          <w:bCs/>
          <w:color w:val="000000"/>
        </w:rPr>
        <w:t>Нормативно-правовые акты:</w:t>
      </w:r>
    </w:p>
    <w:p w:rsidR="00BA7F41" w:rsidRDefault="00BA7F41" w:rsidP="00AA4F58">
      <w:pPr>
        <w:pStyle w:val="aa"/>
        <w:numPr>
          <w:ilvl w:val="1"/>
          <w:numId w:val="95"/>
        </w:numPr>
        <w:jc w:val="both"/>
        <w:rPr>
          <w:color w:val="000000"/>
        </w:rPr>
      </w:pPr>
      <w:r>
        <w:rPr>
          <w:color w:val="000000"/>
        </w:rPr>
        <w:t>Конституция РФ,</w:t>
      </w:r>
    </w:p>
    <w:p w:rsidR="00BA7F41" w:rsidRPr="00AA4F58" w:rsidRDefault="00BA7F41" w:rsidP="00AA4F58">
      <w:pPr>
        <w:pStyle w:val="aa"/>
        <w:numPr>
          <w:ilvl w:val="1"/>
          <w:numId w:val="95"/>
        </w:numPr>
        <w:jc w:val="both"/>
        <w:rPr>
          <w:color w:val="000000"/>
        </w:rPr>
      </w:pPr>
      <w:r>
        <w:t>Парижская конвенция по охране промышленной собственности (20 марта 1883 г.);</w:t>
      </w:r>
    </w:p>
    <w:p w:rsidR="00BA7F41" w:rsidRPr="00AA4F58" w:rsidRDefault="00BA7F41" w:rsidP="00AA4F58">
      <w:pPr>
        <w:pStyle w:val="aa"/>
        <w:numPr>
          <w:ilvl w:val="1"/>
          <w:numId w:val="95"/>
        </w:numPr>
        <w:jc w:val="both"/>
        <w:rPr>
          <w:color w:val="000000"/>
        </w:rPr>
      </w:pPr>
      <w:r>
        <w:t xml:space="preserve">Бернская конвенция об охране литературных и художественных произведений (9 сентября 1886 г.); </w:t>
      </w:r>
    </w:p>
    <w:p w:rsidR="00BA7F41" w:rsidRPr="00AA4F58" w:rsidRDefault="00BA7F41" w:rsidP="00AA4F58">
      <w:pPr>
        <w:pStyle w:val="aa"/>
        <w:numPr>
          <w:ilvl w:val="1"/>
          <w:numId w:val="95"/>
        </w:numPr>
        <w:jc w:val="both"/>
        <w:rPr>
          <w:color w:val="000000"/>
        </w:rPr>
      </w:pPr>
      <w:r>
        <w:t xml:space="preserve">Всемирная конвенция об авторском праве (6 сентября 1952 г.); </w:t>
      </w:r>
    </w:p>
    <w:p w:rsidR="00BA7F41" w:rsidRPr="00AA4F58" w:rsidRDefault="00BA7F41" w:rsidP="00AA4F58">
      <w:pPr>
        <w:pStyle w:val="aa"/>
        <w:numPr>
          <w:ilvl w:val="1"/>
          <w:numId w:val="95"/>
        </w:numPr>
        <w:jc w:val="both"/>
        <w:rPr>
          <w:color w:val="000000"/>
        </w:rPr>
      </w:pPr>
      <w:r>
        <w:t>Римская конвенция об охране исполнителей, производителей фонограмм и вещательных организаций (26 октября 1961 г.)</w:t>
      </w:r>
    </w:p>
    <w:p w:rsidR="00BA7F41" w:rsidRPr="00AA4F58" w:rsidRDefault="00BA7F41" w:rsidP="00AA4F58">
      <w:pPr>
        <w:pStyle w:val="aa"/>
        <w:numPr>
          <w:ilvl w:val="1"/>
          <w:numId w:val="95"/>
        </w:numPr>
        <w:jc w:val="both"/>
        <w:rPr>
          <w:color w:val="000000"/>
        </w:rPr>
      </w:pPr>
      <w:r>
        <w:t>Конвенция, учреждающая Всемирную организацию интеллектуальной собственности (ВОИС) (Стокгольм, 14 июля 1967 г.).</w:t>
      </w:r>
    </w:p>
    <w:p w:rsidR="00BA7F41" w:rsidRDefault="00BA7F41" w:rsidP="00AA4F58">
      <w:pPr>
        <w:pStyle w:val="aa"/>
        <w:numPr>
          <w:ilvl w:val="1"/>
          <w:numId w:val="95"/>
        </w:numPr>
        <w:jc w:val="both"/>
        <w:rPr>
          <w:color w:val="000000"/>
        </w:rPr>
      </w:pPr>
      <w:r w:rsidRPr="00AA4F58">
        <w:rPr>
          <w:color w:val="000000"/>
        </w:rPr>
        <w:t xml:space="preserve">Соглашение о торговых аспектах прав интеллектуальной собственности ТРИПС (1994 г.) </w:t>
      </w:r>
    </w:p>
    <w:p w:rsidR="00BA7F41" w:rsidRDefault="00BA7F41" w:rsidP="00AA4F58">
      <w:pPr>
        <w:pStyle w:val="aa"/>
        <w:numPr>
          <w:ilvl w:val="1"/>
          <w:numId w:val="95"/>
        </w:numPr>
        <w:jc w:val="both"/>
        <w:rPr>
          <w:color w:val="000000"/>
        </w:rPr>
      </w:pPr>
      <w:r w:rsidRPr="00AA4F58">
        <w:rPr>
          <w:color w:val="000000"/>
        </w:rPr>
        <w:t>Гражданский кодекс РФ, часть 4.</w:t>
      </w:r>
    </w:p>
    <w:p w:rsidR="00BA7F41" w:rsidRDefault="00BA7F41" w:rsidP="00AA4F58">
      <w:pPr>
        <w:pStyle w:val="aa"/>
        <w:numPr>
          <w:ilvl w:val="1"/>
          <w:numId w:val="95"/>
        </w:numPr>
        <w:jc w:val="both"/>
        <w:rPr>
          <w:color w:val="000000"/>
        </w:rPr>
      </w:pPr>
      <w:r w:rsidRPr="00AA4F58">
        <w:rPr>
          <w:color w:val="000000"/>
        </w:rPr>
        <w:t>Федеральный закон от 29.07.2004 № 98-ФЗ (ред. от 12.03.2014) «О коммерческой тайне».</w:t>
      </w:r>
    </w:p>
    <w:p w:rsidR="00BA7F41" w:rsidRPr="00AA4F58" w:rsidRDefault="00BA7F41" w:rsidP="00AA4F58">
      <w:pPr>
        <w:pStyle w:val="aa"/>
        <w:numPr>
          <w:ilvl w:val="1"/>
          <w:numId w:val="95"/>
        </w:numPr>
        <w:jc w:val="both"/>
        <w:rPr>
          <w:color w:val="000000"/>
        </w:rPr>
      </w:pPr>
      <w:r w:rsidRPr="00AA4F58">
        <w:rPr>
          <w:color w:val="000000"/>
          <w:szCs w:val="24"/>
        </w:rPr>
        <w:t>Федеральный закон от 27.07.2006 № 149-ФЗ (ред. от 24.11.2014) «Об информации, информационных технологиях и о защите информации».</w:t>
      </w:r>
    </w:p>
    <w:p w:rsidR="00BA7F41" w:rsidRDefault="00BA7F41" w:rsidP="00AA4F58">
      <w:pPr>
        <w:pStyle w:val="aa"/>
        <w:numPr>
          <w:ilvl w:val="1"/>
          <w:numId w:val="95"/>
        </w:numPr>
        <w:jc w:val="both"/>
        <w:rPr>
          <w:color w:val="000000"/>
        </w:rPr>
      </w:pPr>
      <w:r w:rsidRPr="00AA4F58">
        <w:rPr>
          <w:color w:val="000000"/>
        </w:rPr>
        <w:t>Указ Президента РФ «О Федеральной службе по интеллектуальной собственности» № 673 от 24 мая 2011 года.</w:t>
      </w:r>
    </w:p>
    <w:p w:rsidR="00BA7F41" w:rsidRPr="00AA4F58" w:rsidRDefault="00BA7F41" w:rsidP="00AA4F58">
      <w:pPr>
        <w:pStyle w:val="aa"/>
        <w:numPr>
          <w:ilvl w:val="1"/>
          <w:numId w:val="95"/>
        </w:numPr>
        <w:jc w:val="both"/>
        <w:rPr>
          <w:color w:val="000000"/>
        </w:rPr>
      </w:pPr>
      <w:r>
        <w:t>Постановление Правительства РФ «О порядке проведения проверки наличия в заявках на выдачу патента на изобретение или полезную модель, созданные в Российской Федерации, сведений, составляющих государственную тайну» от 24 декабря 2007 г. № 928</w:t>
      </w:r>
    </w:p>
    <w:p w:rsidR="00BA7F41" w:rsidRDefault="00BA7F41" w:rsidP="00AA4F58">
      <w:pPr>
        <w:pStyle w:val="aa"/>
        <w:numPr>
          <w:ilvl w:val="1"/>
          <w:numId w:val="95"/>
        </w:numPr>
        <w:jc w:val="both"/>
        <w:rPr>
          <w:color w:val="000000"/>
        </w:rPr>
      </w:pPr>
      <w:proofErr w:type="gramStart"/>
      <w:r w:rsidRPr="00AA4F58">
        <w:rPr>
          <w:color w:val="000000"/>
        </w:rPr>
        <w:t>Постановление Правительства РФ «О государственной регистрации договоров о распоряжении исключительным правом на изобретение, полезную модель, промышленный образец, зарегистрированные топологию интегральной микросхемы, программу для ЭВМ, базу данных и перехода без договора исключительного права на изобретение, полезную модель, промышленный образец, товарный знак, знак обслуживания, наименование места происхождения товара, зарегистрированные топологию интегральной микросхемы, программу для ЭВМ, базу данных» от 24 декабря 2008 г</w:t>
      </w:r>
      <w:proofErr w:type="gramEnd"/>
      <w:r w:rsidRPr="00AA4F58">
        <w:rPr>
          <w:color w:val="000000"/>
        </w:rPr>
        <w:t>. № 1020</w:t>
      </w:r>
    </w:p>
    <w:p w:rsidR="00BA7F41" w:rsidRPr="00AA4F58" w:rsidRDefault="00BA7F41" w:rsidP="00AA4F58">
      <w:pPr>
        <w:pStyle w:val="aa"/>
        <w:numPr>
          <w:ilvl w:val="1"/>
          <w:numId w:val="95"/>
        </w:numPr>
        <w:jc w:val="both"/>
        <w:rPr>
          <w:color w:val="000000"/>
        </w:rPr>
      </w:pPr>
      <w:r w:rsidRPr="00AA4F58">
        <w:rPr>
          <w:color w:val="000000"/>
          <w:szCs w:val="24"/>
        </w:rPr>
        <w:t>Постановление Правительства РФ от 22.04.2009 № 342 (ред. от 08.12.2011) «О некоторых вопросах регулирования закрепления прав на результаты н</w:t>
      </w:r>
      <w:r w:rsidR="00AA4F58">
        <w:rPr>
          <w:color w:val="000000"/>
          <w:szCs w:val="24"/>
        </w:rPr>
        <w:t>аучно-технической деятельности»</w:t>
      </w:r>
    </w:p>
    <w:p w:rsidR="00BA7F41" w:rsidRPr="00AA4F58" w:rsidRDefault="00BA7F41" w:rsidP="00AA4F58">
      <w:pPr>
        <w:pStyle w:val="aa"/>
        <w:numPr>
          <w:ilvl w:val="1"/>
          <w:numId w:val="95"/>
        </w:numPr>
        <w:jc w:val="both"/>
        <w:rPr>
          <w:color w:val="000000"/>
        </w:rPr>
      </w:pPr>
      <w:r w:rsidRPr="00AA4F58">
        <w:rPr>
          <w:color w:val="000000"/>
          <w:szCs w:val="24"/>
        </w:rPr>
        <w:t>Распоряжение Правительства РФ от 08.12.2011 № 2227-Р «Об утверждении Стратегии инновационного развития Российской Федерации на период до 2020 года».</w:t>
      </w:r>
    </w:p>
    <w:p w:rsidR="00BA7F41" w:rsidRDefault="00BA7F41" w:rsidP="00AA4F58">
      <w:pPr>
        <w:tabs>
          <w:tab w:val="left" w:pos="525"/>
        </w:tabs>
        <w:spacing w:line="200" w:lineRule="atLeast"/>
        <w:ind w:firstLine="709"/>
        <w:jc w:val="both"/>
        <w:rPr>
          <w:b/>
          <w:bCs/>
        </w:rPr>
      </w:pPr>
    </w:p>
    <w:p w:rsidR="00BA7F41" w:rsidRDefault="00BA7F41" w:rsidP="00AA4F58">
      <w:pPr>
        <w:tabs>
          <w:tab w:val="left" w:pos="525"/>
        </w:tabs>
        <w:spacing w:line="200" w:lineRule="atLeast"/>
        <w:jc w:val="both"/>
        <w:rPr>
          <w:b/>
          <w:bCs/>
        </w:rPr>
      </w:pPr>
      <w:r>
        <w:rPr>
          <w:b/>
          <w:bCs/>
        </w:rPr>
        <w:t>Материалы судебной практики:</w:t>
      </w:r>
    </w:p>
    <w:p w:rsidR="00BA7F41" w:rsidRDefault="00BA7F41" w:rsidP="00BA7F41">
      <w:pPr>
        <w:tabs>
          <w:tab w:val="left" w:pos="525"/>
        </w:tabs>
        <w:autoSpaceDE w:val="0"/>
        <w:spacing w:line="200" w:lineRule="atLeast"/>
        <w:jc w:val="both"/>
        <w:rPr>
          <w:color w:val="000000"/>
        </w:rPr>
      </w:pPr>
      <w:r>
        <w:rPr>
          <w:color w:val="000000"/>
        </w:rPr>
        <w:t xml:space="preserve"> </w:t>
      </w:r>
      <w:r>
        <w:rPr>
          <w:color w:val="000000"/>
        </w:rPr>
        <w:tab/>
        <w:t>Постановление Пленума Верховного Суда РФ № 5, Пленума ВАС РФ №29 от 26.03.2009 «О некоторых вопросах, возникших в связи с введением в действие части четвертой Гражданского кодекса Российской Федерации».</w:t>
      </w:r>
    </w:p>
    <w:p w:rsidR="0074086A" w:rsidRPr="00EA2BC1" w:rsidRDefault="0074086A">
      <w:pPr>
        <w:jc w:val="both"/>
        <w:rPr>
          <w:b/>
        </w:rPr>
      </w:pPr>
    </w:p>
    <w:p w:rsidR="00F97E6E" w:rsidRDefault="00F97E6E" w:rsidP="008F74E3">
      <w:pPr>
        <w:jc w:val="center"/>
        <w:rPr>
          <w:b/>
        </w:rPr>
      </w:pPr>
      <w:r>
        <w:rPr>
          <w:b/>
        </w:rPr>
        <w:t>Предпринимательское право</w:t>
      </w:r>
    </w:p>
    <w:p w:rsidR="00F97E6E" w:rsidRDefault="00F97E6E" w:rsidP="00F97E6E">
      <w:pPr>
        <w:rPr>
          <w:b/>
        </w:rPr>
      </w:pPr>
    </w:p>
    <w:p w:rsidR="00F97E6E" w:rsidRDefault="00F97E6E" w:rsidP="00F97E6E">
      <w:pPr>
        <w:rPr>
          <w:b/>
        </w:rPr>
      </w:pPr>
      <w:r w:rsidRPr="000C3A41">
        <w:rPr>
          <w:b/>
        </w:rPr>
        <w:t>Тема 1. Понятие, принципы и источники предпринимательского права</w:t>
      </w:r>
    </w:p>
    <w:p w:rsidR="00F97E6E" w:rsidRPr="000C3A41" w:rsidRDefault="00F97E6E" w:rsidP="00F97E6E">
      <w:pPr>
        <w:jc w:val="both"/>
      </w:pPr>
      <w:r w:rsidRPr="000C3A41">
        <w:t xml:space="preserve">Понятие предпринимательской деятельности. </w:t>
      </w:r>
      <w:r w:rsidRPr="000C3A41">
        <w:rPr>
          <w:iCs/>
        </w:rPr>
        <w:t>Отношения предпринимательства и их правовое регулирование</w:t>
      </w:r>
      <w:r w:rsidRPr="000C3A41">
        <w:t xml:space="preserve">. Принципы правового регулирования предпринимательства. </w:t>
      </w:r>
      <w:r w:rsidRPr="000C3A41">
        <w:lastRenderedPageBreak/>
        <w:t>Нормы предпринимательского права и их место в системе права. Источники предпринимательского права. З</w:t>
      </w:r>
      <w:r w:rsidRPr="000C3A41">
        <w:rPr>
          <w:iCs/>
        </w:rPr>
        <w:t>аконодательство России о предпринимательстве.</w:t>
      </w:r>
      <w:r w:rsidRPr="000C3A41">
        <w:t xml:space="preserve"> Предпринимательское право как наука и учебная дисциплина. История развития школы предпринимательского (хозяйственного права).</w:t>
      </w:r>
    </w:p>
    <w:p w:rsidR="00F97E6E" w:rsidRDefault="00F97E6E" w:rsidP="00F97E6E">
      <w:pPr>
        <w:jc w:val="both"/>
        <w:rPr>
          <w:b/>
        </w:rPr>
      </w:pPr>
      <w:r w:rsidRPr="000C3A41">
        <w:rPr>
          <w:b/>
        </w:rPr>
        <w:t>Тема 2. Правовой режим предпринимательства. Государственное регулирование предпринимательской деятельности.</w:t>
      </w:r>
    </w:p>
    <w:p w:rsidR="00F97E6E" w:rsidRPr="000C3A41" w:rsidRDefault="00F97E6E" w:rsidP="00F97E6E">
      <w:pPr>
        <w:jc w:val="both"/>
      </w:pPr>
      <w:r w:rsidRPr="000C3A41">
        <w:t>Понятие правового режима. Общий режим предпринимательской деятельности. Специальные правовые режимы предпринимательства</w:t>
      </w:r>
    </w:p>
    <w:p w:rsidR="00F97E6E" w:rsidRPr="000C3A41" w:rsidRDefault="00F97E6E" w:rsidP="00F97E6E">
      <w:pPr>
        <w:jc w:val="both"/>
      </w:pPr>
      <w:r w:rsidRPr="000C3A41">
        <w:t xml:space="preserve">Понятие государственного регулирования предпринимательской деятельности, виды и формы государственного регулирования. Средства и методы государственного регулирования. Субъекты публичной организации предпринимательства. Государственный </w:t>
      </w:r>
      <w:proofErr w:type="gramStart"/>
      <w:r w:rsidRPr="000C3A41">
        <w:t>контроль за</w:t>
      </w:r>
      <w:proofErr w:type="gramEnd"/>
      <w:r w:rsidRPr="000C3A41">
        <w:t xml:space="preserve"> осуществлением предпринимательской деятельности.</w:t>
      </w:r>
    </w:p>
    <w:p w:rsidR="00F97E6E" w:rsidRDefault="00F97E6E" w:rsidP="00F97E6E">
      <w:pPr>
        <w:jc w:val="both"/>
        <w:rPr>
          <w:b/>
        </w:rPr>
      </w:pPr>
      <w:r w:rsidRPr="000C3A41">
        <w:rPr>
          <w:b/>
        </w:rPr>
        <w:t>Тема 3. Субъекты предпринимательской деятельности</w:t>
      </w:r>
    </w:p>
    <w:p w:rsidR="00F97E6E" w:rsidRPr="000C3A41" w:rsidRDefault="00F97E6E" w:rsidP="00F97E6E">
      <w:pPr>
        <w:jc w:val="both"/>
      </w:pPr>
      <w:r w:rsidRPr="000C3A41">
        <w:t>Понятие и признаки субъектов предпринимательской деятельности. Классификация субъектов предпринимательской деятельности. Выбор организационно-правовой формы предпринимательства.</w:t>
      </w:r>
    </w:p>
    <w:p w:rsidR="00F97E6E" w:rsidRPr="000C3A41" w:rsidRDefault="00F97E6E" w:rsidP="00F97E6E">
      <w:pPr>
        <w:jc w:val="both"/>
      </w:pPr>
      <w:r w:rsidRPr="000C3A41">
        <w:t xml:space="preserve">Индивидуальные предприниматели. </w:t>
      </w:r>
      <w:proofErr w:type="spellStart"/>
      <w:proofErr w:type="gramStart"/>
      <w:r w:rsidRPr="000C3A41">
        <w:t>Крестьянские-фермерские</w:t>
      </w:r>
      <w:proofErr w:type="spellEnd"/>
      <w:proofErr w:type="gramEnd"/>
      <w:r w:rsidRPr="000C3A41">
        <w:t xml:space="preserve"> хозяйства. Коммерческие организации. Некоммерческие организации как субъекты предпринимательства.</w:t>
      </w:r>
    </w:p>
    <w:p w:rsidR="00F97E6E" w:rsidRPr="000C3A41" w:rsidRDefault="00F97E6E" w:rsidP="00F97E6E">
      <w:pPr>
        <w:jc w:val="both"/>
      </w:pPr>
      <w:r w:rsidRPr="000C3A41">
        <w:t>Интеграционные объединения предпринимателей. Горизонтальные и вертикальные объединения.</w:t>
      </w:r>
    </w:p>
    <w:p w:rsidR="00F97E6E" w:rsidRPr="000C3A41" w:rsidRDefault="00F97E6E" w:rsidP="00F97E6E">
      <w:pPr>
        <w:jc w:val="both"/>
      </w:pPr>
      <w:r w:rsidRPr="000C3A41">
        <w:t xml:space="preserve">Субъекты, содействующие осуществлению предпринимательской деятельности. Торгово-промышленные палаты. Ассоциации и союзы. </w:t>
      </w:r>
      <w:proofErr w:type="spellStart"/>
      <w:r w:rsidRPr="000C3A41">
        <w:t>Саморегулируемые</w:t>
      </w:r>
      <w:proofErr w:type="spellEnd"/>
      <w:r w:rsidRPr="000C3A41">
        <w:t xml:space="preserve"> организации.</w:t>
      </w:r>
    </w:p>
    <w:p w:rsidR="00F97E6E" w:rsidRDefault="00F97E6E" w:rsidP="00F97E6E">
      <w:pPr>
        <w:jc w:val="both"/>
        <w:rPr>
          <w:b/>
        </w:rPr>
      </w:pPr>
      <w:r w:rsidRPr="000C3A41">
        <w:rPr>
          <w:b/>
        </w:rPr>
        <w:t xml:space="preserve">Тема 4. Имущественная основа предпринимательской деятельности. Правовые основы приватизации. </w:t>
      </w:r>
    </w:p>
    <w:p w:rsidR="00F97E6E" w:rsidRPr="000C3A41" w:rsidRDefault="00F97E6E" w:rsidP="00F97E6E">
      <w:pPr>
        <w:jc w:val="both"/>
      </w:pPr>
      <w:r w:rsidRPr="000C3A41">
        <w:t>Имущество как правовая категория. Правовой режим отдельных видов имущества. Предприятие как имущественный комплекс.</w:t>
      </w:r>
    </w:p>
    <w:p w:rsidR="00F97E6E" w:rsidRPr="000C3A41" w:rsidRDefault="00F97E6E" w:rsidP="00F97E6E">
      <w:pPr>
        <w:jc w:val="both"/>
      </w:pPr>
      <w:r w:rsidRPr="000C3A41">
        <w:t>Понятие приватизации. Субъекты и объекты приватизации. Этапы приватизации.</w:t>
      </w:r>
    </w:p>
    <w:p w:rsidR="00F97E6E" w:rsidRPr="000C3A41" w:rsidRDefault="00F97E6E" w:rsidP="00F97E6E">
      <w:pPr>
        <w:jc w:val="both"/>
      </w:pPr>
      <w:r w:rsidRPr="000C3A41">
        <w:t xml:space="preserve">Понятие и виды инвестиций. Инвестиционная деятельность. Субъекты и объекты инвестиционной деятельности. Законодательство в области регулирования инвестиционной деятельности.  Гарантии и льготы, предоставляемые инвесторам. Участие государства в инвестиционной деятельности. </w:t>
      </w:r>
      <w:r w:rsidRPr="000C3A41">
        <w:rPr>
          <w:i/>
          <w:iCs/>
        </w:rPr>
        <w:t>Осуществление предпринимательской деятельности с участием иностранного капитала.</w:t>
      </w:r>
      <w:r w:rsidRPr="000C3A41">
        <w:t xml:space="preserve"> Правовое регулирование иностранных инвестиций.</w:t>
      </w:r>
    </w:p>
    <w:p w:rsidR="00F97E6E" w:rsidRDefault="00F97E6E" w:rsidP="00F97E6E">
      <w:pPr>
        <w:jc w:val="both"/>
        <w:rPr>
          <w:b/>
        </w:rPr>
      </w:pPr>
      <w:r w:rsidRPr="000C3A41">
        <w:rPr>
          <w:b/>
        </w:rPr>
        <w:t>Тема 5. Начало и прекращение осуществления предпринимательской деятельности</w:t>
      </w:r>
    </w:p>
    <w:p w:rsidR="00F97E6E" w:rsidRDefault="00F97E6E" w:rsidP="00F97E6E">
      <w:pPr>
        <w:jc w:val="both"/>
      </w:pPr>
      <w:r w:rsidRPr="000C3A41">
        <w:t>Создание коллективных субъектов предпринимательства. Государственная регистрация субъектов предпринимательства. Лицензионный порядок осуществления предпринимательской деятельности. Уведомительный порядок начала осуществления предпринимательской деятельности. Незаконное предпринимательство и роль ОВД в выявлении и пресечении незаконного предпринимательства. Реорганизация юридических лиц. Прекращение осуществления предпринимательской деятельности.</w:t>
      </w:r>
    </w:p>
    <w:p w:rsidR="00F97E6E" w:rsidRPr="000C3A41" w:rsidRDefault="00F97E6E" w:rsidP="00F97E6E">
      <w:pPr>
        <w:jc w:val="both"/>
        <w:rPr>
          <w:b/>
        </w:rPr>
      </w:pPr>
      <w:r w:rsidRPr="000C3A41">
        <w:rPr>
          <w:b/>
        </w:rPr>
        <w:t xml:space="preserve">Тема </w:t>
      </w:r>
      <w:r>
        <w:rPr>
          <w:b/>
        </w:rPr>
        <w:t>6</w:t>
      </w:r>
      <w:r w:rsidRPr="000C3A41">
        <w:rPr>
          <w:b/>
        </w:rPr>
        <w:t>. Несостоятельность (банкротство) субъектов предпринимательства.</w:t>
      </w:r>
    </w:p>
    <w:p w:rsidR="00F97E6E" w:rsidRDefault="00F97E6E" w:rsidP="00F97E6E">
      <w:pPr>
        <w:jc w:val="both"/>
      </w:pPr>
      <w:r w:rsidRPr="000C3A41">
        <w:t xml:space="preserve">Понятие и признаки несостоятельности (банкротства). Возбуждение дел о несостоятельности (банкротстве). Лица, участвующие в деле о несостоятельности. Процедуры несостоятельности. Особенности несостоятельности (банкротства) отдельных субъектов. Упрощенные </w:t>
      </w:r>
      <w:proofErr w:type="gramStart"/>
      <w:r w:rsidRPr="000C3A41">
        <w:t>процедуры</w:t>
      </w:r>
      <w:proofErr w:type="gramEnd"/>
      <w:r w:rsidRPr="000C3A41">
        <w:t xml:space="preserve"> применяемые в деле о банкротстве.</w:t>
      </w:r>
    </w:p>
    <w:p w:rsidR="00F97E6E" w:rsidRPr="000C3A41" w:rsidRDefault="00F97E6E" w:rsidP="00F97E6E">
      <w:pPr>
        <w:jc w:val="both"/>
        <w:rPr>
          <w:b/>
        </w:rPr>
      </w:pPr>
      <w:r w:rsidRPr="000C3A41">
        <w:rPr>
          <w:b/>
        </w:rPr>
        <w:t xml:space="preserve">Тема </w:t>
      </w:r>
      <w:r>
        <w:rPr>
          <w:b/>
        </w:rPr>
        <w:t>7</w:t>
      </w:r>
      <w:r w:rsidRPr="000C3A41">
        <w:rPr>
          <w:b/>
        </w:rPr>
        <w:t>. Договоры в предпринимательской деятельности</w:t>
      </w:r>
    </w:p>
    <w:p w:rsidR="00F97E6E" w:rsidRDefault="00F97E6E" w:rsidP="00F97E6E">
      <w:pPr>
        <w:jc w:val="both"/>
      </w:pPr>
      <w:r w:rsidRPr="000C3A41">
        <w:t>Понятие и виды предпринимательских договоров. Заключение предпринимательских договоров. Особенности заключения отдельных категорий договоров. Изменение и расторжение предпринимательских договоров. Исполнение предпринимательских договоров. Ответственность за нарушение договора.</w:t>
      </w:r>
    </w:p>
    <w:p w:rsidR="00F97E6E" w:rsidRPr="000C3A41" w:rsidRDefault="00F97E6E" w:rsidP="00F97E6E">
      <w:pPr>
        <w:jc w:val="both"/>
        <w:rPr>
          <w:b/>
          <w:bCs/>
        </w:rPr>
      </w:pPr>
      <w:r w:rsidRPr="000C3A41">
        <w:rPr>
          <w:b/>
        </w:rPr>
        <w:t>Тема</w:t>
      </w:r>
      <w:r>
        <w:rPr>
          <w:b/>
        </w:rPr>
        <w:t xml:space="preserve"> 8</w:t>
      </w:r>
      <w:r w:rsidRPr="000C3A41">
        <w:rPr>
          <w:b/>
        </w:rPr>
        <w:t>. Правовые основы ценообразования и ценового регули</w:t>
      </w:r>
      <w:r>
        <w:rPr>
          <w:b/>
        </w:rPr>
        <w:t>рования</w:t>
      </w:r>
    </w:p>
    <w:p w:rsidR="00F97E6E" w:rsidRDefault="00F97E6E" w:rsidP="00F97E6E">
      <w:pPr>
        <w:jc w:val="both"/>
      </w:pPr>
      <w:r w:rsidRPr="000C3A41">
        <w:lastRenderedPageBreak/>
        <w:t>Понятие и виды цен. Государственная ценовая политика. Способы регулирования цен. Регулирование цен на товары (работы, услуги) для государственных нужд. Регулирование цен на товары (работы, услуги) естественных монополий. Ответственность в сфере ценообразования.</w:t>
      </w:r>
    </w:p>
    <w:p w:rsidR="00F97E6E" w:rsidRPr="00C97A7B" w:rsidRDefault="00F97E6E" w:rsidP="00F97E6E">
      <w:pPr>
        <w:jc w:val="both"/>
        <w:rPr>
          <w:b/>
        </w:rPr>
      </w:pPr>
      <w:r w:rsidRPr="00C97A7B">
        <w:rPr>
          <w:b/>
          <w:bCs/>
        </w:rPr>
        <w:t xml:space="preserve">Тема </w:t>
      </w:r>
      <w:r>
        <w:rPr>
          <w:b/>
          <w:bCs/>
        </w:rPr>
        <w:t>9</w:t>
      </w:r>
      <w:r w:rsidRPr="00C97A7B">
        <w:rPr>
          <w:b/>
          <w:bCs/>
        </w:rPr>
        <w:t xml:space="preserve">. </w:t>
      </w:r>
      <w:r w:rsidRPr="00C97A7B">
        <w:rPr>
          <w:b/>
        </w:rPr>
        <w:t>Правовое регулирование расчетов в предпринимательской деятельности.</w:t>
      </w:r>
    </w:p>
    <w:p w:rsidR="00F97E6E" w:rsidRDefault="00F97E6E" w:rsidP="00F97E6E">
      <w:pPr>
        <w:jc w:val="both"/>
      </w:pPr>
      <w:r w:rsidRPr="00C97A7B">
        <w:t xml:space="preserve">Наличные расчеты. </w:t>
      </w:r>
      <w:r>
        <w:t xml:space="preserve">Правила проведения кассовых операций. </w:t>
      </w:r>
      <w:r w:rsidRPr="00C97A7B">
        <w:t xml:space="preserve">Использование ККМ в наличных расчетах. </w:t>
      </w:r>
    </w:p>
    <w:p w:rsidR="00F97E6E" w:rsidRDefault="00F97E6E" w:rsidP="00F97E6E">
      <w:pPr>
        <w:jc w:val="both"/>
      </w:pPr>
      <w:r w:rsidRPr="00C97A7B">
        <w:t>Безналичные расчеты.</w:t>
      </w:r>
      <w:r>
        <w:t xml:space="preserve"> Расчеты платежными поручениями. Аккредитив. Инкассо. Расчеты чеками. Прямое </w:t>
      </w:r>
      <w:proofErr w:type="spellStart"/>
      <w:r>
        <w:t>дебетование</w:t>
      </w:r>
      <w:proofErr w:type="spellEnd"/>
      <w:r>
        <w:t>. Электронные платежи.</w:t>
      </w:r>
    </w:p>
    <w:p w:rsidR="00F97E6E" w:rsidRPr="00C97A7B" w:rsidRDefault="00F97E6E" w:rsidP="00F97E6E">
      <w:pPr>
        <w:jc w:val="both"/>
        <w:rPr>
          <w:b/>
        </w:rPr>
      </w:pPr>
      <w:r w:rsidRPr="00C97A7B">
        <w:rPr>
          <w:b/>
        </w:rPr>
        <w:t xml:space="preserve">Тема </w:t>
      </w:r>
      <w:r>
        <w:rPr>
          <w:b/>
        </w:rPr>
        <w:t>10</w:t>
      </w:r>
      <w:r w:rsidRPr="00C97A7B">
        <w:rPr>
          <w:b/>
        </w:rPr>
        <w:t>. Учет и отчетность при осуществлении предпринимательской деятельности.</w:t>
      </w:r>
    </w:p>
    <w:p w:rsidR="00F97E6E" w:rsidRDefault="00F97E6E" w:rsidP="00F97E6E">
      <w:pPr>
        <w:jc w:val="both"/>
      </w:pPr>
      <w:r w:rsidRPr="00C97A7B">
        <w:t>Понятие и правовое значение бухгалтерского учета</w:t>
      </w:r>
      <w:r>
        <w:t>.</w:t>
      </w:r>
      <w:r w:rsidRPr="00C97A7B">
        <w:t xml:space="preserve"> Правовое регулирование бухгалтерского учета. Субъекты и объекты бухгалтерского учета. </w:t>
      </w:r>
      <w:r>
        <w:t xml:space="preserve">Порядок осуществления бухгалтерского учета. </w:t>
      </w:r>
      <w:r w:rsidRPr="00C97A7B">
        <w:t>Бухгалтерская отчетность. Правовые основы формирования и представления бухгалтерской отчетности. Понятие аудиторской деятельности. Государственное регулирование аудиторской деятельности. Понятие и виды аудиторских проверок</w:t>
      </w:r>
      <w:proofErr w:type="gramStart"/>
      <w:r w:rsidRPr="00C97A7B">
        <w:t>.</w:t>
      </w:r>
      <w:proofErr w:type="gramEnd"/>
      <w:r w:rsidRPr="00C97A7B">
        <w:t xml:space="preserve"> </w:t>
      </w:r>
      <w:proofErr w:type="gramStart"/>
      <w:r w:rsidRPr="00C97A7B">
        <w:t>а</w:t>
      </w:r>
      <w:proofErr w:type="gramEnd"/>
      <w:r w:rsidRPr="00C97A7B">
        <w:t xml:space="preserve">удиторское заключение. </w:t>
      </w:r>
    </w:p>
    <w:p w:rsidR="00F97E6E" w:rsidRDefault="00F97E6E" w:rsidP="00F97E6E">
      <w:pPr>
        <w:jc w:val="both"/>
      </w:pPr>
      <w:r w:rsidRPr="00C97A7B">
        <w:t xml:space="preserve">Понятие </w:t>
      </w:r>
      <w:r>
        <w:t>налогового</w:t>
      </w:r>
      <w:r w:rsidRPr="00C97A7B">
        <w:t xml:space="preserve"> учета</w:t>
      </w:r>
      <w:r>
        <w:t>.</w:t>
      </w:r>
      <w:r w:rsidRPr="00C97A7B">
        <w:t xml:space="preserve"> Правовое регулирование </w:t>
      </w:r>
      <w:r>
        <w:t>налогового</w:t>
      </w:r>
      <w:r w:rsidRPr="00C97A7B">
        <w:t xml:space="preserve"> учета. </w:t>
      </w:r>
      <w:r>
        <w:t>Порядок осуществления налогового учета. Налоговая</w:t>
      </w:r>
      <w:r w:rsidRPr="00C97A7B">
        <w:t xml:space="preserve"> отчетность. Правовые основы формирования и представления </w:t>
      </w:r>
      <w:r>
        <w:t>налоговой</w:t>
      </w:r>
      <w:r w:rsidRPr="00C97A7B">
        <w:t xml:space="preserve"> отчетности. </w:t>
      </w:r>
    </w:p>
    <w:p w:rsidR="00F97E6E" w:rsidRDefault="00F97E6E" w:rsidP="00F97E6E">
      <w:pPr>
        <w:jc w:val="both"/>
      </w:pPr>
      <w:r w:rsidRPr="00C97A7B">
        <w:t>Правовые основы формирования и представления статистической отчетности. Ответственность за нарушение требований налогового законодательства, законодательства о бухгалтерском учете и статистической отчетности.</w:t>
      </w:r>
    </w:p>
    <w:p w:rsidR="00F97E6E" w:rsidRPr="00C97A7B" w:rsidRDefault="00F97E6E" w:rsidP="00F97E6E">
      <w:pPr>
        <w:jc w:val="both"/>
        <w:rPr>
          <w:b/>
        </w:rPr>
      </w:pPr>
      <w:r w:rsidRPr="00C97A7B">
        <w:rPr>
          <w:b/>
        </w:rPr>
        <w:t xml:space="preserve">Тема </w:t>
      </w:r>
      <w:r>
        <w:rPr>
          <w:b/>
        </w:rPr>
        <w:t>11</w:t>
      </w:r>
      <w:r w:rsidRPr="00C97A7B">
        <w:rPr>
          <w:b/>
        </w:rPr>
        <w:t>. Правовое регулирование конкуренции в предпринимательской деятельности.</w:t>
      </w:r>
    </w:p>
    <w:p w:rsidR="00F97E6E" w:rsidRDefault="00F97E6E" w:rsidP="00F97E6E">
      <w:pPr>
        <w:jc w:val="both"/>
      </w:pPr>
      <w:r w:rsidRPr="00C97A7B">
        <w:t xml:space="preserve">Понятие конкуренции. Правовые формы реализации конкуренции. Правовое регулирование деятельности естественных монополий. </w:t>
      </w:r>
    </w:p>
    <w:p w:rsidR="00F97E6E" w:rsidRDefault="00F97E6E" w:rsidP="00F97E6E">
      <w:pPr>
        <w:jc w:val="both"/>
      </w:pPr>
      <w:r w:rsidRPr="00C97A7B">
        <w:t xml:space="preserve">Запрет на монополистическую деятельность. Доминирующее положение хозяйствующего субъекта на рынке и злоупотребление им. Соглашения хозяйствующих субъектов, ограничивающие конкуренцию. </w:t>
      </w:r>
      <w:r>
        <w:t>Согласованные действия, запрещенные антимонопольным законом. Недобросовестная конкуренция.</w:t>
      </w:r>
    </w:p>
    <w:p w:rsidR="00F97E6E" w:rsidRDefault="00F97E6E" w:rsidP="00F97E6E">
      <w:pPr>
        <w:jc w:val="both"/>
      </w:pPr>
      <w:r w:rsidRPr="00C97A7B">
        <w:t xml:space="preserve">Запрет на ограничивающие конкуренцию акты, действия, соглашения или согласованные действия органов власти, органов местного самоуправления и иных наделенных функциями или правами органов власти органов или организаций. Антимонопольные требования к проведению конкурсов на размещение государственных заказов и предоставлению государственных и муниципальных преференций. </w:t>
      </w:r>
    </w:p>
    <w:p w:rsidR="00F97E6E" w:rsidRDefault="00F97E6E" w:rsidP="00F97E6E">
      <w:pPr>
        <w:jc w:val="both"/>
      </w:pPr>
      <w:r w:rsidRPr="00C97A7B">
        <w:t xml:space="preserve">Экономическая концентрация и </w:t>
      </w:r>
      <w:proofErr w:type="gramStart"/>
      <w:r w:rsidRPr="00C97A7B">
        <w:t>контроль за</w:t>
      </w:r>
      <w:proofErr w:type="gramEnd"/>
      <w:r w:rsidRPr="00C97A7B">
        <w:t xml:space="preserve"> ней. </w:t>
      </w:r>
    </w:p>
    <w:p w:rsidR="00F97E6E" w:rsidRDefault="00F97E6E" w:rsidP="00F97E6E">
      <w:pPr>
        <w:jc w:val="both"/>
      </w:pPr>
      <w:r w:rsidRPr="00C97A7B">
        <w:t>Антимонопольный орган. Ответственность за нарушение антимонопольного законодательства.</w:t>
      </w:r>
    </w:p>
    <w:p w:rsidR="00F97E6E" w:rsidRPr="00C239EC" w:rsidRDefault="00F97E6E" w:rsidP="00F97E6E">
      <w:pPr>
        <w:jc w:val="both"/>
        <w:rPr>
          <w:b/>
        </w:rPr>
      </w:pPr>
      <w:r w:rsidRPr="00C239EC">
        <w:rPr>
          <w:b/>
        </w:rPr>
        <w:t>Тема 1</w:t>
      </w:r>
      <w:r>
        <w:rPr>
          <w:b/>
        </w:rPr>
        <w:t>2</w:t>
      </w:r>
      <w:r w:rsidRPr="00C239EC">
        <w:rPr>
          <w:b/>
        </w:rPr>
        <w:t xml:space="preserve">. </w:t>
      </w:r>
      <w:r>
        <w:rPr>
          <w:b/>
        </w:rPr>
        <w:t>Техническое регулирование</w:t>
      </w:r>
      <w:r w:rsidRPr="00C239EC">
        <w:rPr>
          <w:b/>
        </w:rPr>
        <w:t xml:space="preserve"> предпринимательской деятельности.</w:t>
      </w:r>
    </w:p>
    <w:p w:rsidR="00F97E6E" w:rsidRDefault="00F97E6E" w:rsidP="00F97E6E">
      <w:pPr>
        <w:jc w:val="both"/>
        <w:rPr>
          <w:bCs/>
        </w:rPr>
      </w:pPr>
      <w:r w:rsidRPr="00C239EC">
        <w:rPr>
          <w:bCs/>
        </w:rPr>
        <w:t xml:space="preserve">Понятие технического регулирования. Законодательство РФ о техническом регулировании. </w:t>
      </w:r>
    </w:p>
    <w:p w:rsidR="00F97E6E" w:rsidRDefault="00F97E6E" w:rsidP="00F97E6E">
      <w:pPr>
        <w:jc w:val="both"/>
        <w:rPr>
          <w:bCs/>
        </w:rPr>
      </w:pPr>
      <w:r w:rsidRPr="00C239EC">
        <w:rPr>
          <w:bCs/>
        </w:rPr>
        <w:t>Технические регламенты</w:t>
      </w:r>
      <w:r>
        <w:rPr>
          <w:bCs/>
        </w:rPr>
        <w:t>. Цели принятия технических регламентов. Содержание технического регламента. Порядок принятия технического регламента.</w:t>
      </w:r>
    </w:p>
    <w:p w:rsidR="00F97E6E" w:rsidRDefault="00F97E6E" w:rsidP="00F97E6E">
      <w:pPr>
        <w:jc w:val="both"/>
        <w:rPr>
          <w:bCs/>
        </w:rPr>
      </w:pPr>
      <w:r>
        <w:rPr>
          <w:bCs/>
        </w:rPr>
        <w:t>Стандартизация. Цели стандартизации. Принципы стандартизации. Документы в области стандартизации.</w:t>
      </w:r>
    </w:p>
    <w:p w:rsidR="00F97E6E" w:rsidRDefault="00F97E6E" w:rsidP="00F97E6E">
      <w:pPr>
        <w:jc w:val="both"/>
        <w:rPr>
          <w:bCs/>
        </w:rPr>
      </w:pPr>
      <w:r>
        <w:rPr>
          <w:bCs/>
        </w:rPr>
        <w:t>Оценка соответствия.  Формы оценки соответствия.</w:t>
      </w:r>
      <w:r w:rsidRPr="00C239EC">
        <w:rPr>
          <w:bCs/>
        </w:rPr>
        <w:t xml:space="preserve"> </w:t>
      </w:r>
      <w:r>
        <w:rPr>
          <w:bCs/>
        </w:rPr>
        <w:t>П</w:t>
      </w:r>
      <w:r w:rsidRPr="00C239EC">
        <w:rPr>
          <w:bCs/>
        </w:rPr>
        <w:t xml:space="preserve">онятие и формы подтверждения соответствия. Обязательная сертификация и декларирование соответствия. Сертификат соответствия и декларация о соответствии. Знак обращения на рынке и знак соответствия. Государственный контроль (надзор) за соблюдением требований технических регламентов. Информация о нарушении требований технических регламентов. </w:t>
      </w:r>
    </w:p>
    <w:p w:rsidR="00F97E6E" w:rsidRDefault="00F97E6E" w:rsidP="00F97E6E">
      <w:pPr>
        <w:jc w:val="both"/>
        <w:rPr>
          <w:bCs/>
        </w:rPr>
      </w:pPr>
      <w:r>
        <w:rPr>
          <w:bCs/>
        </w:rPr>
        <w:t>Ответственность за нарушение требований технических регламентов.</w:t>
      </w:r>
    </w:p>
    <w:p w:rsidR="00F97E6E" w:rsidRPr="00C239EC" w:rsidRDefault="00F97E6E" w:rsidP="00F97E6E">
      <w:pPr>
        <w:jc w:val="both"/>
        <w:rPr>
          <w:b/>
        </w:rPr>
      </w:pPr>
      <w:r>
        <w:rPr>
          <w:b/>
        </w:rPr>
        <w:t>Тема 13. Правовое регулирование инвестиционной деятельности.</w:t>
      </w:r>
    </w:p>
    <w:p w:rsidR="00F97E6E" w:rsidRDefault="00F97E6E" w:rsidP="00F97E6E">
      <w:pPr>
        <w:jc w:val="both"/>
      </w:pPr>
      <w:r w:rsidRPr="00AE09BE">
        <w:lastRenderedPageBreak/>
        <w:t xml:space="preserve">Инвестиционная деятельность. Субъекты и объекты инвестиционной деятельности. Законодательство в области регулирования инвестиционной деятельности.  </w:t>
      </w:r>
    </w:p>
    <w:p w:rsidR="00F97E6E" w:rsidRDefault="00F97E6E" w:rsidP="00F97E6E">
      <w:pPr>
        <w:jc w:val="both"/>
      </w:pPr>
      <w:r>
        <w:t xml:space="preserve">Инвестирование в форме капитальных вложений. </w:t>
      </w:r>
      <w:r w:rsidRPr="00AE09BE">
        <w:t xml:space="preserve">Гарантии и льготы, предоставляемые инвесторам. Участие государства в инвестиционной деятельности. </w:t>
      </w:r>
    </w:p>
    <w:p w:rsidR="00F97E6E" w:rsidRDefault="00F97E6E" w:rsidP="00F97E6E">
      <w:pPr>
        <w:jc w:val="both"/>
      </w:pPr>
      <w:r w:rsidRPr="00AE09BE">
        <w:rPr>
          <w:iCs/>
        </w:rPr>
        <w:t>Осуществление предпринимательской деятельности с участием иностранного капитала.</w:t>
      </w:r>
      <w:r w:rsidRPr="00AE09BE">
        <w:t xml:space="preserve"> Правовое регулирование иностранных инвестиций.</w:t>
      </w:r>
      <w:r>
        <w:t xml:space="preserve"> Гарантии и льготы иностранным инвесторам.</w:t>
      </w:r>
    </w:p>
    <w:p w:rsidR="00F97E6E" w:rsidRPr="00F97E6E" w:rsidRDefault="00F97E6E" w:rsidP="00F97E6E">
      <w:pPr>
        <w:pStyle w:val="a5"/>
        <w:ind w:firstLine="0"/>
        <w:contextualSpacing/>
        <w:rPr>
          <w:b/>
          <w:noProof/>
          <w:sz w:val="24"/>
        </w:rPr>
      </w:pPr>
      <w:r w:rsidRPr="00F97E6E">
        <w:rPr>
          <w:b/>
          <w:color w:val="000000"/>
          <w:sz w:val="24"/>
        </w:rPr>
        <w:t xml:space="preserve">Тема 14. </w:t>
      </w:r>
      <w:r w:rsidRPr="00F97E6E">
        <w:rPr>
          <w:b/>
          <w:noProof/>
          <w:sz w:val="24"/>
        </w:rPr>
        <w:t>Правовое регулирование внешнеэкономической деятельности.</w:t>
      </w:r>
    </w:p>
    <w:p w:rsidR="00F97E6E" w:rsidRPr="00AE09BE" w:rsidRDefault="00F97E6E" w:rsidP="00F97E6E">
      <w:pPr>
        <w:jc w:val="both"/>
      </w:pPr>
      <w:r w:rsidRPr="00AE09BE">
        <w:rPr>
          <w:noProof/>
        </w:rPr>
        <w:t xml:space="preserve">Понятие и особенности внешнеэкономической деятельности. Источники правового регулирования внешнеэкономической деятельности в Российской Федерации. Материально-правовое и коллизионное регулирование. </w:t>
      </w:r>
    </w:p>
    <w:p w:rsidR="00F97E6E" w:rsidRDefault="00F97E6E" w:rsidP="00F97E6E">
      <w:pPr>
        <w:jc w:val="both"/>
      </w:pPr>
      <w:r>
        <w:t>Понятие и виды внешнеторговой деятельности. Международно-правовое регулирование внешнеторговой деятельности. Законодательство в сфере внешнеторговой деятельности. Принципы государственного регулирования внешнеторговой деятельности.</w:t>
      </w:r>
    </w:p>
    <w:p w:rsidR="00F97E6E" w:rsidRDefault="00F97E6E" w:rsidP="00F97E6E">
      <w:pPr>
        <w:jc w:val="both"/>
      </w:pPr>
      <w:proofErr w:type="spellStart"/>
      <w:r>
        <w:t>Таможено-тарифное</w:t>
      </w:r>
      <w:proofErr w:type="spellEnd"/>
      <w:r>
        <w:t xml:space="preserve"> регулирование. Единое таможенное пространство. Таможенный тариф. Таможенные пошлины.</w:t>
      </w:r>
    </w:p>
    <w:p w:rsidR="00F97E6E" w:rsidRDefault="00F97E6E" w:rsidP="00F97E6E">
      <w:pPr>
        <w:jc w:val="both"/>
      </w:pPr>
      <w:r>
        <w:t>Нетарифное регулирование. Количественные ограничения. Лицензирование внешнеторговой деятельности.</w:t>
      </w:r>
    </w:p>
    <w:p w:rsidR="00F97E6E" w:rsidRDefault="00F97E6E" w:rsidP="00F97E6E">
      <w:pPr>
        <w:jc w:val="both"/>
      </w:pPr>
      <w:r>
        <w:t>Особые запреты и ограничения в области внешней торговли.</w:t>
      </w:r>
    </w:p>
    <w:p w:rsidR="00F97E6E" w:rsidRDefault="00F97E6E" w:rsidP="00F97E6E">
      <w:pPr>
        <w:jc w:val="both"/>
      </w:pPr>
      <w:r>
        <w:t>Особые режимы осуществления внешнеторговой деятельности. Приграничная торговля. Специальные (особые) экономические зоны.</w:t>
      </w:r>
    </w:p>
    <w:p w:rsidR="00F97E6E" w:rsidRDefault="00F97E6E" w:rsidP="00F97E6E">
      <w:pPr>
        <w:jc w:val="both"/>
        <w:rPr>
          <w:b/>
        </w:rPr>
      </w:pPr>
      <w:r>
        <w:rPr>
          <w:b/>
        </w:rPr>
        <w:t>Тема 15 Защита прав предпринимателей.</w:t>
      </w:r>
    </w:p>
    <w:p w:rsidR="00F97E6E" w:rsidRPr="00542699" w:rsidRDefault="00F97E6E" w:rsidP="00F97E6E">
      <w:pPr>
        <w:autoSpaceDE w:val="0"/>
        <w:autoSpaceDN w:val="0"/>
        <w:adjustRightInd w:val="0"/>
        <w:jc w:val="both"/>
        <w:rPr>
          <w:rFonts w:cs="Calibri"/>
        </w:rPr>
      </w:pPr>
      <w:r w:rsidRPr="00542699">
        <w:rPr>
          <w:iCs/>
        </w:rPr>
        <w:t>Охрана и защита прав и интересов предпринимателей.</w:t>
      </w:r>
      <w:r w:rsidRPr="00542699">
        <w:rPr>
          <w:rFonts w:cs="Calibri"/>
        </w:rPr>
        <w:t xml:space="preserve"> Понятие, способы и формы защиты прав предпринимателей. </w:t>
      </w:r>
    </w:p>
    <w:p w:rsidR="00F97E6E" w:rsidRPr="00542699" w:rsidRDefault="00F97E6E" w:rsidP="00F97E6E">
      <w:pPr>
        <w:autoSpaceDE w:val="0"/>
        <w:autoSpaceDN w:val="0"/>
        <w:adjustRightInd w:val="0"/>
        <w:jc w:val="both"/>
      </w:pPr>
      <w:r w:rsidRPr="00542699">
        <w:rPr>
          <w:rFonts w:cs="Calibri"/>
        </w:rPr>
        <w:t xml:space="preserve">Особенности защиты прав предпринимателей при проведении государственного контроля (надзора). </w:t>
      </w:r>
    </w:p>
    <w:p w:rsidR="00F97E6E" w:rsidRDefault="00F97E6E" w:rsidP="00F97E6E">
      <w:pPr>
        <w:autoSpaceDE w:val="0"/>
        <w:autoSpaceDN w:val="0"/>
        <w:adjustRightInd w:val="0"/>
        <w:jc w:val="both"/>
        <w:rPr>
          <w:rFonts w:cs="Calibri"/>
        </w:rPr>
      </w:pPr>
      <w:proofErr w:type="spellStart"/>
      <w:r w:rsidRPr="00542699">
        <w:rPr>
          <w:rFonts w:cs="Calibri"/>
        </w:rPr>
        <w:t>Юрисдикционная</w:t>
      </w:r>
      <w:proofErr w:type="spellEnd"/>
      <w:r w:rsidRPr="00542699">
        <w:rPr>
          <w:rFonts w:cs="Calibri"/>
        </w:rPr>
        <w:t xml:space="preserve"> защита прав предпринимателей. Судебная защита</w:t>
      </w:r>
      <w:r>
        <w:rPr>
          <w:rFonts w:cs="Calibri"/>
        </w:rPr>
        <w:t>. Защита прав предпринимателей в административном порядке. Прокурорская форма защиты. Уполномоченный по правам предпринимателей.</w:t>
      </w:r>
    </w:p>
    <w:p w:rsidR="00BB561A" w:rsidRPr="00542699" w:rsidRDefault="00F97E6E" w:rsidP="00F97E6E">
      <w:pPr>
        <w:autoSpaceDE w:val="0"/>
        <w:autoSpaceDN w:val="0"/>
        <w:adjustRightInd w:val="0"/>
        <w:jc w:val="both"/>
        <w:rPr>
          <w:rFonts w:cs="Calibri"/>
        </w:rPr>
      </w:pPr>
      <w:proofErr w:type="spellStart"/>
      <w:r>
        <w:rPr>
          <w:rFonts w:cs="Calibri"/>
        </w:rPr>
        <w:t>Неюрисдикционная</w:t>
      </w:r>
      <w:proofErr w:type="spellEnd"/>
      <w:r>
        <w:rPr>
          <w:rFonts w:cs="Calibri"/>
        </w:rPr>
        <w:t xml:space="preserve"> форма защиты. Самозащита. Оперативные меры воздействия. Претензионный порядок разрешения спора. Защита прав предпринимателей в третейских судах. Медиация. </w:t>
      </w:r>
    </w:p>
    <w:p w:rsidR="00F97E6E" w:rsidRPr="00F97E6E" w:rsidRDefault="00F97E6E" w:rsidP="00F97E6E">
      <w:pPr>
        <w:pStyle w:val="2"/>
        <w:spacing w:before="240"/>
        <w:jc w:val="left"/>
        <w:rPr>
          <w:i w:val="0"/>
          <w:sz w:val="24"/>
        </w:rPr>
      </w:pPr>
      <w:r w:rsidRPr="00F97E6E">
        <w:rPr>
          <w:i w:val="0"/>
          <w:sz w:val="24"/>
        </w:rPr>
        <w:t>Литература:</w:t>
      </w:r>
    </w:p>
    <w:p w:rsidR="00F97E6E" w:rsidRPr="00F97E6E" w:rsidRDefault="00F97E6E" w:rsidP="00F97E6E">
      <w:pPr>
        <w:pStyle w:val="2"/>
        <w:spacing w:before="240"/>
        <w:jc w:val="left"/>
        <w:rPr>
          <w:i w:val="0"/>
          <w:sz w:val="24"/>
        </w:rPr>
      </w:pPr>
      <w:r w:rsidRPr="00F97E6E">
        <w:rPr>
          <w:i w:val="0"/>
          <w:sz w:val="24"/>
        </w:rPr>
        <w:t>Базовый учебник</w:t>
      </w:r>
    </w:p>
    <w:p w:rsidR="00F97E6E" w:rsidRPr="00F97E6E" w:rsidRDefault="00F97E6E" w:rsidP="00A12063">
      <w:pPr>
        <w:pStyle w:val="2"/>
        <w:numPr>
          <w:ilvl w:val="0"/>
          <w:numId w:val="96"/>
        </w:numPr>
        <w:spacing w:before="120" w:after="60"/>
        <w:jc w:val="both"/>
        <w:rPr>
          <w:b w:val="0"/>
          <w:i w:val="0"/>
          <w:sz w:val="24"/>
        </w:rPr>
      </w:pPr>
      <w:r w:rsidRPr="00F97E6E">
        <w:rPr>
          <w:b w:val="0"/>
          <w:i w:val="0"/>
          <w:sz w:val="24"/>
        </w:rPr>
        <w:t xml:space="preserve">Российское предпринимательское право: учебник / отв. Ред. И.В.Ершова, </w:t>
      </w:r>
      <w:proofErr w:type="spellStart"/>
      <w:r w:rsidRPr="00F97E6E">
        <w:rPr>
          <w:b w:val="0"/>
          <w:i w:val="0"/>
          <w:sz w:val="24"/>
        </w:rPr>
        <w:t>Г.Д.Отнюкова</w:t>
      </w:r>
      <w:proofErr w:type="spellEnd"/>
      <w:r w:rsidRPr="00F97E6E">
        <w:rPr>
          <w:b w:val="0"/>
          <w:i w:val="0"/>
          <w:sz w:val="24"/>
        </w:rPr>
        <w:t>. – М.: Проспект, 2014</w:t>
      </w:r>
    </w:p>
    <w:p w:rsidR="00F97E6E" w:rsidRPr="00F97E6E" w:rsidRDefault="00F97E6E" w:rsidP="00F97E6E">
      <w:pPr>
        <w:pStyle w:val="1"/>
        <w:jc w:val="left"/>
        <w:rPr>
          <w:rFonts w:eastAsia="Times-Roman"/>
          <w:b/>
          <w:sz w:val="24"/>
        </w:rPr>
      </w:pPr>
      <w:r>
        <w:rPr>
          <w:b/>
          <w:sz w:val="24"/>
        </w:rPr>
        <w:t>Основная</w:t>
      </w:r>
      <w:r w:rsidRPr="00F97E6E">
        <w:rPr>
          <w:b/>
          <w:sz w:val="24"/>
        </w:rPr>
        <w:t xml:space="preserve"> литература</w:t>
      </w:r>
    </w:p>
    <w:p w:rsidR="00F97E6E" w:rsidRPr="00F97E6E" w:rsidRDefault="00F97E6E" w:rsidP="00A12063">
      <w:pPr>
        <w:pStyle w:val="1"/>
        <w:numPr>
          <w:ilvl w:val="0"/>
          <w:numId w:val="99"/>
        </w:numPr>
        <w:ind w:left="709"/>
        <w:jc w:val="left"/>
        <w:rPr>
          <w:rFonts w:eastAsia="Times-Roman"/>
          <w:b/>
          <w:sz w:val="24"/>
        </w:rPr>
      </w:pPr>
      <w:r w:rsidRPr="00F97E6E">
        <w:rPr>
          <w:sz w:val="24"/>
        </w:rPr>
        <w:t xml:space="preserve">Белых В.С. Правовое регулирование предпринимательской деятельности в России </w:t>
      </w:r>
      <w:r w:rsidRPr="00F97E6E">
        <w:rPr>
          <w:rFonts w:eastAsia="Times-Roman"/>
          <w:sz w:val="24"/>
        </w:rPr>
        <w:t>[Электронный ресурс] / В.С.Белых</w:t>
      </w:r>
      <w:r w:rsidRPr="00F97E6E">
        <w:rPr>
          <w:sz w:val="24"/>
        </w:rPr>
        <w:t>. - М.: Проспект, 2010.</w:t>
      </w:r>
      <w:r w:rsidRPr="00F97E6E">
        <w:rPr>
          <w:rFonts w:eastAsia="Times-Roman"/>
          <w:sz w:val="24"/>
        </w:rPr>
        <w:t xml:space="preserve"> – Режим доступа: БД  ГАРАНТ-Эксперт. – Публичный доступ не ограничен.</w:t>
      </w:r>
    </w:p>
    <w:p w:rsidR="00F97E6E" w:rsidRPr="00F97E6E" w:rsidRDefault="00F97E6E" w:rsidP="00A12063">
      <w:pPr>
        <w:pStyle w:val="1"/>
        <w:numPr>
          <w:ilvl w:val="0"/>
          <w:numId w:val="99"/>
        </w:numPr>
        <w:ind w:left="709"/>
        <w:jc w:val="both"/>
        <w:rPr>
          <w:b/>
          <w:sz w:val="24"/>
        </w:rPr>
      </w:pPr>
      <w:r w:rsidRPr="00F97E6E">
        <w:rPr>
          <w:rFonts w:eastAsia="Times-Roman"/>
          <w:sz w:val="24"/>
        </w:rPr>
        <w:t xml:space="preserve">Предпринимательское право России: учебник [Электронный ресурс] / В.С. Белых, </w:t>
      </w:r>
      <w:proofErr w:type="spellStart"/>
      <w:r w:rsidRPr="00F97E6E">
        <w:rPr>
          <w:rFonts w:eastAsia="Times-Roman"/>
          <w:sz w:val="24"/>
        </w:rPr>
        <w:t>Г.Э.Берсункаев</w:t>
      </w:r>
      <w:proofErr w:type="spellEnd"/>
      <w:r w:rsidRPr="00F97E6E">
        <w:rPr>
          <w:rFonts w:eastAsia="Times-Roman"/>
          <w:sz w:val="24"/>
        </w:rPr>
        <w:t xml:space="preserve">, </w:t>
      </w:r>
      <w:proofErr w:type="spellStart"/>
      <w:r w:rsidRPr="00F97E6E">
        <w:rPr>
          <w:rFonts w:eastAsia="Times-Roman"/>
          <w:sz w:val="24"/>
        </w:rPr>
        <w:t>С.И.Виниченко</w:t>
      </w:r>
      <w:proofErr w:type="spellEnd"/>
      <w:r w:rsidRPr="00F97E6E">
        <w:rPr>
          <w:rFonts w:eastAsia="Times-Roman"/>
          <w:sz w:val="24"/>
        </w:rPr>
        <w:t xml:space="preserve"> [и др.]; отв. ред. В.С.Белых. - М.: Проспект, 2009. – Режим доступа: БД ГАРАНТ-Эксперт. – Публичный доступ не ограничен.</w:t>
      </w:r>
    </w:p>
    <w:p w:rsidR="00F97E6E" w:rsidRPr="00F97E6E" w:rsidRDefault="00F97E6E" w:rsidP="00A12063">
      <w:pPr>
        <w:pStyle w:val="1"/>
        <w:numPr>
          <w:ilvl w:val="0"/>
          <w:numId w:val="99"/>
        </w:numPr>
        <w:ind w:left="709"/>
        <w:jc w:val="both"/>
        <w:rPr>
          <w:b/>
          <w:sz w:val="24"/>
        </w:rPr>
      </w:pPr>
      <w:r w:rsidRPr="00F97E6E">
        <w:rPr>
          <w:rStyle w:val="foundtextfrag"/>
          <w:sz w:val="24"/>
        </w:rPr>
        <w:t>Предпринимательское право</w:t>
      </w:r>
      <w:r w:rsidRPr="00F97E6E">
        <w:rPr>
          <w:sz w:val="24"/>
        </w:rPr>
        <w:t xml:space="preserve">: учебник / И. А. </w:t>
      </w:r>
      <w:proofErr w:type="spellStart"/>
      <w:r w:rsidRPr="00F97E6E">
        <w:rPr>
          <w:sz w:val="24"/>
        </w:rPr>
        <w:t>Зенин</w:t>
      </w:r>
      <w:proofErr w:type="spellEnd"/>
      <w:r w:rsidRPr="00F97E6E">
        <w:rPr>
          <w:sz w:val="24"/>
        </w:rPr>
        <w:t xml:space="preserve">. - 8-е изд., </w:t>
      </w:r>
      <w:proofErr w:type="spellStart"/>
      <w:r w:rsidRPr="00F97E6E">
        <w:rPr>
          <w:sz w:val="24"/>
        </w:rPr>
        <w:t>перераб</w:t>
      </w:r>
      <w:proofErr w:type="spellEnd"/>
      <w:r w:rsidRPr="00F97E6E">
        <w:rPr>
          <w:sz w:val="24"/>
        </w:rPr>
        <w:t xml:space="preserve">. и доп. - Москва: </w:t>
      </w:r>
      <w:proofErr w:type="spellStart"/>
      <w:r w:rsidRPr="00F97E6E">
        <w:rPr>
          <w:sz w:val="24"/>
        </w:rPr>
        <w:t>Юрайт</w:t>
      </w:r>
      <w:proofErr w:type="spellEnd"/>
      <w:r w:rsidRPr="00F97E6E">
        <w:rPr>
          <w:sz w:val="24"/>
        </w:rPr>
        <w:t>, 2011. - 744 с. - ISBN 978-5-9916-1179-4.</w:t>
      </w:r>
    </w:p>
    <w:p w:rsidR="00F97E6E" w:rsidRPr="00F97E6E" w:rsidRDefault="00F97E6E" w:rsidP="00A12063">
      <w:pPr>
        <w:pStyle w:val="1"/>
        <w:numPr>
          <w:ilvl w:val="0"/>
          <w:numId w:val="99"/>
        </w:numPr>
        <w:ind w:left="709"/>
        <w:jc w:val="both"/>
        <w:rPr>
          <w:b/>
          <w:sz w:val="24"/>
        </w:rPr>
      </w:pPr>
      <w:r w:rsidRPr="00F97E6E">
        <w:rPr>
          <w:rStyle w:val="foundtextfrag"/>
          <w:sz w:val="24"/>
        </w:rPr>
        <w:t>Предпринимательское право</w:t>
      </w:r>
      <w:r w:rsidRPr="00F97E6E">
        <w:rPr>
          <w:sz w:val="24"/>
        </w:rPr>
        <w:t>: учебник / Урал</w:t>
      </w:r>
      <w:proofErr w:type="gramStart"/>
      <w:r w:rsidRPr="00F97E6E">
        <w:rPr>
          <w:sz w:val="24"/>
        </w:rPr>
        <w:t>.</w:t>
      </w:r>
      <w:proofErr w:type="gramEnd"/>
      <w:r w:rsidRPr="00F97E6E">
        <w:rPr>
          <w:sz w:val="24"/>
        </w:rPr>
        <w:t xml:space="preserve"> </w:t>
      </w:r>
      <w:proofErr w:type="spellStart"/>
      <w:proofErr w:type="gramStart"/>
      <w:r w:rsidRPr="00F97E6E">
        <w:rPr>
          <w:sz w:val="24"/>
        </w:rPr>
        <w:t>г</w:t>
      </w:r>
      <w:proofErr w:type="gramEnd"/>
      <w:r w:rsidRPr="00F97E6E">
        <w:rPr>
          <w:sz w:val="24"/>
        </w:rPr>
        <w:t>ос</w:t>
      </w:r>
      <w:proofErr w:type="spellEnd"/>
      <w:r w:rsidRPr="00F97E6E">
        <w:rPr>
          <w:sz w:val="24"/>
        </w:rPr>
        <w:t xml:space="preserve">. </w:t>
      </w:r>
      <w:proofErr w:type="spellStart"/>
      <w:r w:rsidRPr="00F97E6E">
        <w:rPr>
          <w:sz w:val="24"/>
        </w:rPr>
        <w:t>юрид</w:t>
      </w:r>
      <w:proofErr w:type="spellEnd"/>
      <w:r w:rsidRPr="00F97E6E">
        <w:rPr>
          <w:sz w:val="24"/>
        </w:rPr>
        <w:t>. акад. ; отв. ред. В. С. Белых - М.: Проспект, 2010. - 649 с. - ISBN 978-5-392-00069-2.</w:t>
      </w:r>
    </w:p>
    <w:p w:rsidR="00F97E6E" w:rsidRPr="00F97E6E" w:rsidRDefault="00F97E6E" w:rsidP="00A12063">
      <w:pPr>
        <w:pStyle w:val="1"/>
        <w:numPr>
          <w:ilvl w:val="0"/>
          <w:numId w:val="99"/>
        </w:numPr>
        <w:ind w:left="709"/>
        <w:jc w:val="both"/>
        <w:rPr>
          <w:b/>
          <w:sz w:val="24"/>
        </w:rPr>
      </w:pPr>
      <w:r w:rsidRPr="00F97E6E">
        <w:rPr>
          <w:rStyle w:val="foundtextfrag"/>
          <w:sz w:val="24"/>
        </w:rPr>
        <w:t>Предпринимательское право</w:t>
      </w:r>
      <w:proofErr w:type="gramStart"/>
      <w:r w:rsidRPr="00F97E6E">
        <w:rPr>
          <w:sz w:val="24"/>
        </w:rPr>
        <w:t xml:space="preserve"> :</w:t>
      </w:r>
      <w:proofErr w:type="gramEnd"/>
      <w:r w:rsidRPr="00F97E6E">
        <w:rPr>
          <w:sz w:val="24"/>
        </w:rPr>
        <w:t xml:space="preserve"> учебник / [Н. Д. </w:t>
      </w:r>
      <w:proofErr w:type="spellStart"/>
      <w:r w:rsidRPr="00F97E6E">
        <w:rPr>
          <w:sz w:val="24"/>
        </w:rPr>
        <w:t>Эриашвили</w:t>
      </w:r>
      <w:proofErr w:type="spellEnd"/>
      <w:r w:rsidRPr="00F97E6E">
        <w:rPr>
          <w:sz w:val="24"/>
        </w:rPr>
        <w:t xml:space="preserve">, Н. М. Коршунов, А. В. Барков и др.] ; под ред. Н. М. Коршунова и др. - 6-е изд., </w:t>
      </w:r>
      <w:proofErr w:type="spellStart"/>
      <w:r w:rsidRPr="00F97E6E">
        <w:rPr>
          <w:sz w:val="24"/>
        </w:rPr>
        <w:t>перераб</w:t>
      </w:r>
      <w:proofErr w:type="spellEnd"/>
      <w:r w:rsidRPr="00F97E6E">
        <w:rPr>
          <w:sz w:val="24"/>
        </w:rPr>
        <w:t xml:space="preserve">. и доп. - Москва: </w:t>
      </w:r>
      <w:r w:rsidRPr="00F97E6E">
        <w:rPr>
          <w:sz w:val="24"/>
        </w:rPr>
        <w:lastRenderedPageBreak/>
        <w:t>ЮНИТИ</w:t>
      </w:r>
      <w:proofErr w:type="gramStart"/>
      <w:r w:rsidRPr="00F97E6E">
        <w:rPr>
          <w:sz w:val="24"/>
        </w:rPr>
        <w:t xml:space="preserve"> ;</w:t>
      </w:r>
      <w:proofErr w:type="gramEnd"/>
      <w:r w:rsidRPr="00F97E6E">
        <w:rPr>
          <w:sz w:val="24"/>
        </w:rPr>
        <w:t xml:space="preserve"> Закон и право, 2012. - 533 с. - (</w:t>
      </w:r>
      <w:proofErr w:type="spellStart"/>
      <w:r w:rsidRPr="00F97E6E">
        <w:rPr>
          <w:sz w:val="24"/>
        </w:rPr>
        <w:t>Dura</w:t>
      </w:r>
      <w:proofErr w:type="spellEnd"/>
      <w:r w:rsidRPr="00F97E6E">
        <w:rPr>
          <w:sz w:val="24"/>
        </w:rPr>
        <w:t xml:space="preserve"> </w:t>
      </w:r>
      <w:proofErr w:type="spellStart"/>
      <w:r w:rsidRPr="00F97E6E">
        <w:rPr>
          <w:sz w:val="24"/>
        </w:rPr>
        <w:t>lex</w:t>
      </w:r>
      <w:proofErr w:type="spellEnd"/>
      <w:r w:rsidRPr="00F97E6E">
        <w:rPr>
          <w:sz w:val="24"/>
        </w:rPr>
        <w:t xml:space="preserve">, </w:t>
      </w:r>
      <w:proofErr w:type="spellStart"/>
      <w:r w:rsidRPr="00F97E6E">
        <w:rPr>
          <w:sz w:val="24"/>
        </w:rPr>
        <w:t>sed</w:t>
      </w:r>
      <w:proofErr w:type="spellEnd"/>
      <w:r w:rsidRPr="00F97E6E">
        <w:rPr>
          <w:sz w:val="24"/>
        </w:rPr>
        <w:t xml:space="preserve"> </w:t>
      </w:r>
      <w:proofErr w:type="spellStart"/>
      <w:r w:rsidRPr="00F97E6E">
        <w:rPr>
          <w:sz w:val="24"/>
        </w:rPr>
        <w:t>lex</w:t>
      </w:r>
      <w:proofErr w:type="spellEnd"/>
      <w:r w:rsidRPr="00F97E6E">
        <w:rPr>
          <w:sz w:val="24"/>
        </w:rPr>
        <w:t>). - ISBN 978-5-238-02289-5.</w:t>
      </w:r>
    </w:p>
    <w:p w:rsidR="00F97E6E" w:rsidRDefault="00F97E6E" w:rsidP="00A12063">
      <w:pPr>
        <w:pStyle w:val="1"/>
        <w:numPr>
          <w:ilvl w:val="0"/>
          <w:numId w:val="99"/>
        </w:numPr>
        <w:ind w:left="709"/>
        <w:jc w:val="both"/>
        <w:rPr>
          <w:sz w:val="24"/>
        </w:rPr>
      </w:pPr>
      <w:r w:rsidRPr="00F97E6E">
        <w:rPr>
          <w:rStyle w:val="foundtextfrag"/>
          <w:sz w:val="24"/>
        </w:rPr>
        <w:t>Российское предпринимательское право</w:t>
      </w:r>
      <w:r w:rsidRPr="00F97E6E">
        <w:rPr>
          <w:sz w:val="24"/>
        </w:rPr>
        <w:t xml:space="preserve"> : учебник</w:t>
      </w:r>
      <w:proofErr w:type="gramStart"/>
      <w:r w:rsidRPr="00F97E6E">
        <w:rPr>
          <w:sz w:val="24"/>
        </w:rPr>
        <w:t xml:space="preserve"> / О</w:t>
      </w:r>
      <w:proofErr w:type="gramEnd"/>
      <w:r w:rsidRPr="00F97E6E">
        <w:rPr>
          <w:sz w:val="24"/>
        </w:rPr>
        <w:t xml:space="preserve">тв. ред. И. В. Ершова, Г. Д. </w:t>
      </w:r>
      <w:proofErr w:type="spellStart"/>
      <w:r w:rsidRPr="00F97E6E">
        <w:rPr>
          <w:sz w:val="24"/>
        </w:rPr>
        <w:t>Отнюкова</w:t>
      </w:r>
      <w:proofErr w:type="spellEnd"/>
      <w:r w:rsidRPr="00F97E6E">
        <w:rPr>
          <w:sz w:val="24"/>
        </w:rPr>
        <w:t>. - 4-е изд. - Москва: Проспект, 2013. - 803 с. - ISBN 978-5-392-09367-0,</w:t>
      </w:r>
    </w:p>
    <w:p w:rsidR="00F97E6E" w:rsidRPr="00F97E6E" w:rsidRDefault="00F97E6E" w:rsidP="00F97E6E"/>
    <w:p w:rsidR="00F97E6E" w:rsidRPr="00F97E6E" w:rsidRDefault="00F97E6E" w:rsidP="00F97E6E">
      <w:pPr>
        <w:pStyle w:val="1"/>
        <w:jc w:val="left"/>
        <w:rPr>
          <w:rFonts w:eastAsia="Times-Roman"/>
          <w:b/>
          <w:sz w:val="24"/>
        </w:rPr>
      </w:pPr>
      <w:r w:rsidRPr="00F97E6E">
        <w:rPr>
          <w:b/>
          <w:sz w:val="24"/>
        </w:rPr>
        <w:t>Дополнительная литература</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Адыев</w:t>
      </w:r>
      <w:proofErr w:type="spellEnd"/>
      <w:r w:rsidRPr="00D64B07">
        <w:rPr>
          <w:rFonts w:ascii="Times New Roman" w:hAnsi="Times New Roman"/>
          <w:sz w:val="24"/>
          <w:szCs w:val="24"/>
        </w:rPr>
        <w:t xml:space="preserve"> А.А. Правовое регулирование внешнеэкономической деятельности: вопросы истории, теории и практики. </w:t>
      </w:r>
      <w:r>
        <w:rPr>
          <w:rFonts w:ascii="Times New Roman" w:hAnsi="Times New Roman"/>
          <w:sz w:val="24"/>
          <w:szCs w:val="24"/>
        </w:rPr>
        <w:t>–</w:t>
      </w:r>
      <w:r w:rsidRPr="00D64B07">
        <w:rPr>
          <w:rFonts w:ascii="Times New Roman" w:hAnsi="Times New Roman"/>
          <w:sz w:val="24"/>
          <w:szCs w:val="24"/>
        </w:rPr>
        <w:t xml:space="preserve"> Казань: Изд-во Казан. </w:t>
      </w:r>
      <w:proofErr w:type="spellStart"/>
      <w:r w:rsidRPr="00D64B07">
        <w:rPr>
          <w:rFonts w:ascii="Times New Roman" w:hAnsi="Times New Roman"/>
          <w:sz w:val="24"/>
          <w:szCs w:val="24"/>
        </w:rPr>
        <w:t>Гос</w:t>
      </w:r>
      <w:proofErr w:type="spellEnd"/>
      <w:r w:rsidRPr="00D64B07">
        <w:rPr>
          <w:rFonts w:ascii="Times New Roman" w:hAnsi="Times New Roman"/>
          <w:sz w:val="24"/>
          <w:szCs w:val="24"/>
        </w:rPr>
        <w:t xml:space="preserve">. Ун-та, 2010. </w:t>
      </w:r>
      <w:r>
        <w:rPr>
          <w:rFonts w:ascii="Times New Roman" w:hAnsi="Times New Roman"/>
          <w:sz w:val="24"/>
          <w:szCs w:val="24"/>
        </w:rPr>
        <w:t>–</w:t>
      </w:r>
      <w:r w:rsidRPr="00D64B07">
        <w:rPr>
          <w:rFonts w:ascii="Times New Roman" w:hAnsi="Times New Roman"/>
          <w:sz w:val="24"/>
          <w:szCs w:val="24"/>
        </w:rPr>
        <w:t xml:space="preserve"> 136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autoSpaceDE w:val="0"/>
        <w:autoSpaceDN w:val="0"/>
        <w:adjustRightInd w:val="0"/>
        <w:ind w:hanging="283"/>
        <w:jc w:val="both"/>
        <w:outlineLvl w:val="1"/>
      </w:pPr>
      <w:r w:rsidRPr="00D64B07">
        <w:t xml:space="preserve">Анохин В. Предпринимательский (хозяйственный) договор: </w:t>
      </w:r>
      <w:proofErr w:type="spellStart"/>
      <w:r w:rsidRPr="00D64B07">
        <w:t>правопонимание</w:t>
      </w:r>
      <w:proofErr w:type="spellEnd"/>
      <w:r w:rsidRPr="00D64B07">
        <w:t xml:space="preserve"> и </w:t>
      </w:r>
      <w:proofErr w:type="spellStart"/>
      <w:r w:rsidRPr="00D64B07">
        <w:t>правоприменение</w:t>
      </w:r>
      <w:proofErr w:type="spellEnd"/>
      <w:r w:rsidRPr="00D64B07">
        <w:t xml:space="preserve"> // Хозяйство и право. </w:t>
      </w:r>
      <w:r>
        <w:t>–</w:t>
      </w:r>
      <w:r w:rsidRPr="00D64B07">
        <w:t xml:space="preserve"> М., 2011, № 11. </w:t>
      </w:r>
      <w:r>
        <w:t>–</w:t>
      </w:r>
      <w:r w:rsidRPr="00D64B07">
        <w:t xml:space="preserve"> С. 66-69.</w:t>
      </w:r>
    </w:p>
    <w:p w:rsidR="00F97E6E" w:rsidRPr="00D64B07" w:rsidRDefault="00F97E6E" w:rsidP="00A12063">
      <w:pPr>
        <w:numPr>
          <w:ilvl w:val="0"/>
          <w:numId w:val="97"/>
        </w:numPr>
        <w:ind w:hanging="283"/>
        <w:jc w:val="both"/>
      </w:pPr>
      <w:proofErr w:type="spellStart"/>
      <w:r w:rsidRPr="00D64B07">
        <w:t>Апресова</w:t>
      </w:r>
      <w:proofErr w:type="spellEnd"/>
      <w:r w:rsidRPr="00D64B07">
        <w:t xml:space="preserve"> Н.Г. О налоговом учете и налоговой отчетности субъектов предпринимательской деятельности // Предпринимательское право. Приложение к журналу. </w:t>
      </w:r>
      <w:r>
        <w:t>–</w:t>
      </w:r>
      <w:r w:rsidRPr="00D64B07">
        <w:t xml:space="preserve"> М.: Юрист, 2012, № 4. </w:t>
      </w:r>
      <w:r>
        <w:t>–</w:t>
      </w:r>
      <w:r w:rsidRPr="00D64B07">
        <w:t xml:space="preserve"> С. 8-11.</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Бальзамов Р.Л. Проблемы </w:t>
      </w:r>
      <w:proofErr w:type="spellStart"/>
      <w:r w:rsidRPr="00D64B07">
        <w:rPr>
          <w:rFonts w:ascii="Times New Roman" w:hAnsi="Times New Roman"/>
          <w:sz w:val="24"/>
          <w:szCs w:val="24"/>
        </w:rPr>
        <w:t>правосубъектности</w:t>
      </w:r>
      <w:proofErr w:type="spellEnd"/>
      <w:r w:rsidRPr="00D64B07">
        <w:rPr>
          <w:rFonts w:ascii="Times New Roman" w:hAnsi="Times New Roman"/>
          <w:sz w:val="24"/>
          <w:szCs w:val="24"/>
        </w:rPr>
        <w:t xml:space="preserve"> иностранных юридических лиц – участников внешнеэкономической деятельности в Российской Федерации: </w:t>
      </w:r>
      <w:proofErr w:type="spellStart"/>
      <w:r w:rsidRPr="00D64B07">
        <w:rPr>
          <w:rFonts w:ascii="Times New Roman" w:hAnsi="Times New Roman"/>
          <w:sz w:val="24"/>
          <w:szCs w:val="24"/>
        </w:rPr>
        <w:t>Автореф</w:t>
      </w:r>
      <w:proofErr w:type="spellEnd"/>
      <w:r w:rsidRPr="00D64B07">
        <w:rPr>
          <w:rFonts w:ascii="Times New Roman" w:hAnsi="Times New Roman"/>
          <w:sz w:val="24"/>
          <w:szCs w:val="24"/>
        </w:rPr>
        <w:t xml:space="preserve">. </w:t>
      </w:r>
      <w:proofErr w:type="spellStart"/>
      <w:r w:rsidRPr="00D64B07">
        <w:rPr>
          <w:rFonts w:ascii="Times New Roman" w:hAnsi="Times New Roman"/>
          <w:sz w:val="24"/>
          <w:szCs w:val="24"/>
        </w:rPr>
        <w:t>дисс</w:t>
      </w:r>
      <w:proofErr w:type="spellEnd"/>
      <w:r w:rsidRPr="00D64B07">
        <w:rPr>
          <w:rFonts w:ascii="Times New Roman" w:hAnsi="Times New Roman"/>
          <w:sz w:val="24"/>
          <w:szCs w:val="24"/>
        </w:rPr>
        <w:t xml:space="preserve">. канд. </w:t>
      </w:r>
      <w:proofErr w:type="spellStart"/>
      <w:r w:rsidRPr="00D64B07">
        <w:rPr>
          <w:rFonts w:ascii="Times New Roman" w:hAnsi="Times New Roman"/>
          <w:sz w:val="24"/>
          <w:szCs w:val="24"/>
        </w:rPr>
        <w:t>юрид</w:t>
      </w:r>
      <w:proofErr w:type="spellEnd"/>
      <w:r w:rsidRPr="00D64B07">
        <w:rPr>
          <w:rFonts w:ascii="Times New Roman" w:hAnsi="Times New Roman"/>
          <w:sz w:val="24"/>
          <w:szCs w:val="24"/>
        </w:rPr>
        <w:t xml:space="preserve">. наук. </w:t>
      </w:r>
      <w:proofErr w:type="gramStart"/>
      <w:r w:rsidRPr="00D64B07">
        <w:rPr>
          <w:rFonts w:ascii="Times New Roman" w:hAnsi="Times New Roman"/>
          <w:sz w:val="24"/>
          <w:szCs w:val="24"/>
        </w:rPr>
        <w:t>–М</w:t>
      </w:r>
      <w:proofErr w:type="gramEnd"/>
      <w:r w:rsidRPr="00D64B07">
        <w:rPr>
          <w:rFonts w:ascii="Times New Roman" w:hAnsi="Times New Roman"/>
          <w:sz w:val="24"/>
          <w:szCs w:val="24"/>
        </w:rPr>
        <w:t>., 2008. – 28 с.</w:t>
      </w:r>
    </w:p>
    <w:p w:rsidR="00F97E6E" w:rsidRPr="00D64B07" w:rsidRDefault="00F97E6E" w:rsidP="00A12063">
      <w:pPr>
        <w:numPr>
          <w:ilvl w:val="0"/>
          <w:numId w:val="97"/>
        </w:numPr>
        <w:autoSpaceDE w:val="0"/>
        <w:autoSpaceDN w:val="0"/>
        <w:adjustRightInd w:val="0"/>
        <w:ind w:hanging="283"/>
        <w:jc w:val="both"/>
      </w:pPr>
      <w:r w:rsidRPr="00D64B07">
        <w:t xml:space="preserve">Баранов К.Ю. Гражданско-правовое регулирование инвестиционной деятельности.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w:t>
      </w:r>
      <w:r>
        <w:t>–</w:t>
      </w:r>
      <w:r w:rsidRPr="00D64B07">
        <w:t xml:space="preserve"> М., 2012. </w:t>
      </w:r>
      <w:r>
        <w:t>–</w:t>
      </w:r>
      <w:r w:rsidRPr="00D64B07">
        <w:t xml:space="preserve"> 24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proofErr w:type="spellStart"/>
      <w:r w:rsidRPr="00D64B07">
        <w:t>Белицкая</w:t>
      </w:r>
      <w:proofErr w:type="spellEnd"/>
      <w:r w:rsidRPr="00D64B07">
        <w:t xml:space="preserve"> А.В. О месте и роли инвестиционного права в системе российского права // Предпринимательское право. </w:t>
      </w:r>
      <w:r>
        <w:t>–</w:t>
      </w:r>
      <w:r w:rsidRPr="00D64B07">
        <w:t xml:space="preserve"> М.: Юрист, 2012, № 2. </w:t>
      </w:r>
      <w:r>
        <w:t>–</w:t>
      </w:r>
      <w:r w:rsidRPr="00D64B07">
        <w:t xml:space="preserve"> С. 20-24.</w:t>
      </w:r>
    </w:p>
    <w:p w:rsidR="00F97E6E" w:rsidRPr="00D64B07" w:rsidRDefault="00F97E6E" w:rsidP="00A12063">
      <w:pPr>
        <w:numPr>
          <w:ilvl w:val="0"/>
          <w:numId w:val="97"/>
        </w:numPr>
        <w:autoSpaceDE w:val="0"/>
        <w:autoSpaceDN w:val="0"/>
        <w:adjustRightInd w:val="0"/>
        <w:ind w:hanging="283"/>
        <w:jc w:val="both"/>
      </w:pPr>
      <w:proofErr w:type="spellStart"/>
      <w:r w:rsidRPr="00D64B07">
        <w:t>Белицкая</w:t>
      </w:r>
      <w:proofErr w:type="spellEnd"/>
      <w:r w:rsidRPr="00D64B07">
        <w:t xml:space="preserve"> А.В. Основы инвестиционного права Российской Федерации (лекция в рамках учебного курса «Предпринимательское право») // Предпринимательское право. Приложение к журналу. </w:t>
      </w:r>
      <w:r>
        <w:t>–</w:t>
      </w:r>
      <w:r w:rsidRPr="00D64B07">
        <w:t xml:space="preserve"> М.: Юрист, 2012, </w:t>
      </w:r>
      <w:proofErr w:type="spellStart"/>
      <w:r w:rsidRPr="00D64B07">
        <w:t>Вып</w:t>
      </w:r>
      <w:proofErr w:type="spellEnd"/>
      <w:r w:rsidRPr="00D64B07">
        <w:t xml:space="preserve">. 1. </w:t>
      </w:r>
      <w:r>
        <w:t>–</w:t>
      </w:r>
      <w:r w:rsidRPr="00D64B07">
        <w:t xml:space="preserve"> С. 12-22.</w:t>
      </w:r>
    </w:p>
    <w:p w:rsidR="00F97E6E" w:rsidRPr="00D64B07" w:rsidRDefault="00F97E6E" w:rsidP="00A12063">
      <w:pPr>
        <w:numPr>
          <w:ilvl w:val="0"/>
          <w:numId w:val="97"/>
        </w:numPr>
        <w:ind w:hanging="283"/>
        <w:jc w:val="both"/>
      </w:pPr>
      <w:r w:rsidRPr="00D64B07">
        <w:t xml:space="preserve">Бурцев Д. Об ответственности за неисполнение обязанности представить налоговые декларации и отчетность в электронном виде // Хозяйство и право. </w:t>
      </w:r>
      <w:r>
        <w:t>–</w:t>
      </w:r>
      <w:r w:rsidRPr="00D64B07">
        <w:t xml:space="preserve"> М., 2009, № 1. </w:t>
      </w:r>
      <w:r>
        <w:t>–</w:t>
      </w:r>
      <w:r w:rsidRPr="00D64B07">
        <w:t xml:space="preserve"> С. 94-97.</w:t>
      </w:r>
    </w:p>
    <w:p w:rsidR="00F97E6E" w:rsidRPr="00D64B07" w:rsidRDefault="00F97E6E" w:rsidP="00A12063">
      <w:pPr>
        <w:numPr>
          <w:ilvl w:val="0"/>
          <w:numId w:val="97"/>
        </w:numPr>
        <w:autoSpaceDE w:val="0"/>
        <w:autoSpaceDN w:val="0"/>
        <w:adjustRightInd w:val="0"/>
        <w:ind w:hanging="283"/>
        <w:jc w:val="both"/>
      </w:pPr>
      <w:r w:rsidRPr="00D64B07">
        <w:rPr>
          <w:spacing w:val="-1"/>
        </w:rPr>
        <w:t xml:space="preserve">Бут Н.Д., Ларьков А.Н., Паламарчук А.В. Государственный контроль и защита предпринимательства. </w:t>
      </w:r>
      <w:proofErr w:type="gramStart"/>
      <w:r w:rsidRPr="00D64B07">
        <w:rPr>
          <w:spacing w:val="-1"/>
        </w:rPr>
        <w:t>–М</w:t>
      </w:r>
      <w:proofErr w:type="gramEnd"/>
      <w:r w:rsidRPr="00D64B07">
        <w:rPr>
          <w:spacing w:val="-1"/>
        </w:rPr>
        <w:t>., 2009. -419 с.</w:t>
      </w:r>
    </w:p>
    <w:p w:rsidR="00F97E6E" w:rsidRPr="00D64B07" w:rsidRDefault="00F97E6E" w:rsidP="00A12063">
      <w:pPr>
        <w:numPr>
          <w:ilvl w:val="0"/>
          <w:numId w:val="97"/>
        </w:numPr>
        <w:autoSpaceDE w:val="0"/>
        <w:autoSpaceDN w:val="0"/>
        <w:adjustRightInd w:val="0"/>
        <w:ind w:hanging="283"/>
        <w:jc w:val="both"/>
      </w:pPr>
      <w:r w:rsidRPr="00D64B07">
        <w:t xml:space="preserve">Вавилин Е.В. Осуществление и защита гражданских прав. </w:t>
      </w:r>
      <w:proofErr w:type="gramStart"/>
      <w:r w:rsidRPr="00D64B07">
        <w:t>–М</w:t>
      </w:r>
      <w:proofErr w:type="gramEnd"/>
      <w:r w:rsidRPr="00D64B07">
        <w:t xml:space="preserve">.: </w:t>
      </w:r>
      <w:proofErr w:type="spellStart"/>
      <w:r w:rsidRPr="00D64B07">
        <w:t>Волтерс</w:t>
      </w:r>
      <w:proofErr w:type="spellEnd"/>
      <w:r w:rsidRPr="00D64B07">
        <w:t xml:space="preserve"> </w:t>
      </w:r>
      <w:proofErr w:type="spellStart"/>
      <w:r w:rsidRPr="00D64B07">
        <w:t>Клувер</w:t>
      </w:r>
      <w:proofErr w:type="spellEnd"/>
      <w:r w:rsidRPr="00D64B07">
        <w:t>, 2009. -360 с.</w:t>
      </w:r>
    </w:p>
    <w:p w:rsidR="00F97E6E" w:rsidRPr="00D64B07" w:rsidRDefault="00F97E6E" w:rsidP="00A12063">
      <w:pPr>
        <w:numPr>
          <w:ilvl w:val="0"/>
          <w:numId w:val="97"/>
        </w:numPr>
        <w:autoSpaceDE w:val="0"/>
        <w:autoSpaceDN w:val="0"/>
        <w:adjustRightInd w:val="0"/>
        <w:ind w:hanging="283"/>
        <w:jc w:val="both"/>
      </w:pPr>
      <w:r w:rsidRPr="00D64B07">
        <w:t xml:space="preserve">Варламова А.Н. Конкуренция в торговом обороте // Законодательство. </w:t>
      </w:r>
      <w:r>
        <w:t>–</w:t>
      </w:r>
      <w:r w:rsidRPr="00D64B07">
        <w:t xml:space="preserve"> М.: Гарант, 2011, № 1. </w:t>
      </w:r>
      <w:r>
        <w:t>–</w:t>
      </w:r>
      <w:r w:rsidRPr="00D64B07">
        <w:t xml:space="preserve"> С. 20-28;</w:t>
      </w:r>
    </w:p>
    <w:p w:rsidR="00F97E6E" w:rsidRPr="00D64B07" w:rsidRDefault="00F97E6E" w:rsidP="00A12063">
      <w:pPr>
        <w:numPr>
          <w:ilvl w:val="0"/>
          <w:numId w:val="97"/>
        </w:numPr>
        <w:autoSpaceDE w:val="0"/>
        <w:autoSpaceDN w:val="0"/>
        <w:adjustRightInd w:val="0"/>
        <w:ind w:hanging="283"/>
        <w:jc w:val="both"/>
        <w:outlineLvl w:val="1"/>
      </w:pPr>
      <w:proofErr w:type="spellStart"/>
      <w:r w:rsidRPr="00D64B07">
        <w:t>Витрянский</w:t>
      </w:r>
      <w:proofErr w:type="spellEnd"/>
      <w:r w:rsidRPr="00D64B07">
        <w:t xml:space="preserve"> В.В. Особенности ответственности за нарушение «предпринимательского» договора // Журнал российского права. </w:t>
      </w:r>
      <w:r>
        <w:t>–</w:t>
      </w:r>
      <w:r w:rsidRPr="00D64B07">
        <w:t xml:space="preserve"> М.: Норма, 2008, № 1. </w:t>
      </w:r>
      <w:r>
        <w:t>–</w:t>
      </w:r>
      <w:r w:rsidRPr="00D64B07">
        <w:t xml:space="preserve"> С. 20-26.</w:t>
      </w:r>
    </w:p>
    <w:p w:rsidR="00F97E6E" w:rsidRPr="00D64B07" w:rsidRDefault="00F97E6E" w:rsidP="00A12063">
      <w:pPr>
        <w:numPr>
          <w:ilvl w:val="0"/>
          <w:numId w:val="97"/>
        </w:numPr>
        <w:autoSpaceDE w:val="0"/>
        <w:autoSpaceDN w:val="0"/>
        <w:adjustRightInd w:val="0"/>
        <w:ind w:hanging="283"/>
        <w:jc w:val="both"/>
      </w:pPr>
      <w:r w:rsidRPr="00D64B07">
        <w:rPr>
          <w:iCs/>
        </w:rPr>
        <w:t xml:space="preserve">Гаврилова Ю.В. Право на предпринимательскую деятельность в системе экономических прав // </w:t>
      </w:r>
      <w:r w:rsidRPr="00D64B07">
        <w:t>Вестник Московского городского педагогического университета. Серия: Юридические науки. -2010. -№1. С.8-13.</w:t>
      </w:r>
      <w:r w:rsidRPr="00044714">
        <w:t xml:space="preserve"> </w:t>
      </w:r>
      <w:r w:rsidRPr="00D64B07">
        <w:t xml:space="preserve">Восстановительные мероприятия в рамках несостоятельности (банкротства).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 Мартышина Т.К. </w:t>
      </w:r>
      <w:r>
        <w:t>–</w:t>
      </w:r>
      <w:r w:rsidRPr="00D64B07">
        <w:t xml:space="preserve"> М., 2010. </w:t>
      </w:r>
      <w:r>
        <w:t>–</w:t>
      </w:r>
      <w:r w:rsidRPr="00D64B07">
        <w:t xml:space="preserve"> 31 </w:t>
      </w:r>
      <w:proofErr w:type="spellStart"/>
      <w:r w:rsidRPr="00D64B07">
        <w:t>c</w:t>
      </w:r>
      <w:proofErr w:type="spellEnd"/>
      <w:r w:rsidRPr="00D64B07">
        <w:t>.</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Гарагуля</w:t>
      </w:r>
      <w:proofErr w:type="spellEnd"/>
      <w:r w:rsidRPr="00D64B07">
        <w:rPr>
          <w:rFonts w:ascii="Times New Roman" w:hAnsi="Times New Roman"/>
          <w:sz w:val="24"/>
          <w:szCs w:val="24"/>
        </w:rPr>
        <w:t xml:space="preserve"> М.И. Проблема унификации норм, регулирующих внешнеэкономические договорные отношения // Юрист. </w:t>
      </w:r>
      <w:r>
        <w:rPr>
          <w:rFonts w:ascii="Times New Roman" w:hAnsi="Times New Roman"/>
          <w:sz w:val="24"/>
          <w:szCs w:val="24"/>
        </w:rPr>
        <w:t>–</w:t>
      </w:r>
      <w:r w:rsidRPr="00D64B07">
        <w:rPr>
          <w:rFonts w:ascii="Times New Roman" w:hAnsi="Times New Roman"/>
          <w:sz w:val="24"/>
          <w:szCs w:val="24"/>
        </w:rPr>
        <w:t xml:space="preserve"> 2011. - № 10. С. 27 </w:t>
      </w:r>
      <w:r>
        <w:rPr>
          <w:rFonts w:ascii="Times New Roman" w:hAnsi="Times New Roman"/>
          <w:sz w:val="24"/>
          <w:szCs w:val="24"/>
        </w:rPr>
        <w:t>–</w:t>
      </w:r>
      <w:r w:rsidRPr="00D64B07">
        <w:rPr>
          <w:rFonts w:ascii="Times New Roman" w:hAnsi="Times New Roman"/>
          <w:sz w:val="24"/>
          <w:szCs w:val="24"/>
        </w:rPr>
        <w:t xml:space="preserve"> 31.</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Гафарова Г.Р. Меры правового принуждения и ответственность в сфере ценообразования // Финансовое право. </w:t>
      </w:r>
      <w:r>
        <w:rPr>
          <w:rFonts w:ascii="Times New Roman" w:hAnsi="Times New Roman"/>
          <w:sz w:val="24"/>
          <w:szCs w:val="24"/>
        </w:rPr>
        <w:t>–</w:t>
      </w:r>
      <w:r w:rsidRPr="00D64B07">
        <w:rPr>
          <w:rFonts w:ascii="Times New Roman" w:hAnsi="Times New Roman"/>
          <w:sz w:val="24"/>
          <w:szCs w:val="24"/>
        </w:rPr>
        <w:t xml:space="preserve"> М.: Юрист, 2013, № 2. </w:t>
      </w:r>
      <w:r>
        <w:rPr>
          <w:rFonts w:ascii="Times New Roman" w:hAnsi="Times New Roman"/>
          <w:sz w:val="24"/>
          <w:szCs w:val="24"/>
        </w:rPr>
        <w:t>–</w:t>
      </w:r>
      <w:r w:rsidRPr="00D64B07">
        <w:rPr>
          <w:rFonts w:ascii="Times New Roman" w:hAnsi="Times New Roman"/>
          <w:sz w:val="24"/>
          <w:szCs w:val="24"/>
        </w:rPr>
        <w:t xml:space="preserve"> С. 2-7.</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Гафарова Г.Р. О правовом регулировании ценообразования // Финансовое право. </w:t>
      </w:r>
      <w:r>
        <w:rPr>
          <w:rFonts w:ascii="Times New Roman" w:hAnsi="Times New Roman"/>
          <w:sz w:val="24"/>
          <w:szCs w:val="24"/>
        </w:rPr>
        <w:t>–</w:t>
      </w:r>
      <w:r w:rsidRPr="00D64B07">
        <w:rPr>
          <w:rFonts w:ascii="Times New Roman" w:hAnsi="Times New Roman"/>
          <w:sz w:val="24"/>
          <w:szCs w:val="24"/>
        </w:rPr>
        <w:t xml:space="preserve"> М.: Юрист, 2011, № 6. </w:t>
      </w:r>
      <w:r>
        <w:rPr>
          <w:rFonts w:ascii="Times New Roman" w:hAnsi="Times New Roman"/>
          <w:sz w:val="24"/>
          <w:szCs w:val="24"/>
        </w:rPr>
        <w:t>–</w:t>
      </w:r>
      <w:r w:rsidRPr="00D64B07">
        <w:rPr>
          <w:rFonts w:ascii="Times New Roman" w:hAnsi="Times New Roman"/>
          <w:sz w:val="24"/>
          <w:szCs w:val="24"/>
        </w:rPr>
        <w:t xml:space="preserve"> С. 2-4</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Гафарова Г.Р. Ценообразование: государственное регулирование, контроль и ответственность (финансово-правовой аспект): монография / Под ред.: </w:t>
      </w:r>
      <w:proofErr w:type="spellStart"/>
      <w:r w:rsidRPr="00D64B07">
        <w:rPr>
          <w:rFonts w:ascii="Times New Roman" w:hAnsi="Times New Roman"/>
          <w:sz w:val="24"/>
          <w:szCs w:val="24"/>
        </w:rPr>
        <w:t>Саттарова</w:t>
      </w:r>
      <w:proofErr w:type="spellEnd"/>
      <w:r w:rsidRPr="00D64B07">
        <w:rPr>
          <w:rFonts w:ascii="Times New Roman" w:hAnsi="Times New Roman"/>
          <w:sz w:val="24"/>
          <w:szCs w:val="24"/>
        </w:rPr>
        <w:t xml:space="preserve"> Н.А. </w:t>
      </w:r>
      <w:r>
        <w:rPr>
          <w:rFonts w:ascii="Times New Roman" w:hAnsi="Times New Roman"/>
          <w:sz w:val="24"/>
          <w:szCs w:val="24"/>
        </w:rPr>
        <w:t>–</w:t>
      </w:r>
      <w:r w:rsidRPr="00D64B07">
        <w:rPr>
          <w:rFonts w:ascii="Times New Roman" w:hAnsi="Times New Roman"/>
          <w:sz w:val="24"/>
          <w:szCs w:val="24"/>
        </w:rPr>
        <w:t xml:space="preserve"> М.: </w:t>
      </w:r>
      <w:proofErr w:type="spellStart"/>
      <w:r w:rsidRPr="00D64B07">
        <w:rPr>
          <w:rFonts w:ascii="Times New Roman" w:hAnsi="Times New Roman"/>
          <w:sz w:val="24"/>
          <w:szCs w:val="24"/>
        </w:rPr>
        <w:t>Юрлитинформ</w:t>
      </w:r>
      <w:proofErr w:type="spellEnd"/>
      <w:r w:rsidRPr="00D64B07">
        <w:rPr>
          <w:rFonts w:ascii="Times New Roman" w:hAnsi="Times New Roman"/>
          <w:sz w:val="24"/>
          <w:szCs w:val="24"/>
        </w:rPr>
        <w:t xml:space="preserve">, 2013. </w:t>
      </w:r>
      <w:r>
        <w:rPr>
          <w:rFonts w:ascii="Times New Roman" w:hAnsi="Times New Roman"/>
          <w:sz w:val="24"/>
          <w:szCs w:val="24"/>
        </w:rPr>
        <w:t>–</w:t>
      </w:r>
      <w:r w:rsidRPr="00D64B07">
        <w:rPr>
          <w:rFonts w:ascii="Times New Roman" w:hAnsi="Times New Roman"/>
          <w:sz w:val="24"/>
          <w:szCs w:val="24"/>
        </w:rPr>
        <w:t xml:space="preserve"> 304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autoSpaceDE w:val="0"/>
        <w:autoSpaceDN w:val="0"/>
        <w:adjustRightInd w:val="0"/>
        <w:ind w:hanging="283"/>
        <w:jc w:val="both"/>
      </w:pPr>
      <w:proofErr w:type="gramStart"/>
      <w:r w:rsidRPr="00D64B07">
        <w:t>Генкин</w:t>
      </w:r>
      <w:proofErr w:type="gramEnd"/>
      <w:r w:rsidRPr="00D64B07">
        <w:t xml:space="preserve"> А.С. О некоторых экономических аспектах совершенствования законодательства в области несостоятельности (банкротства) // Предпринимательское право. </w:t>
      </w:r>
      <w:r>
        <w:t>–</w:t>
      </w:r>
      <w:r w:rsidRPr="00D64B07">
        <w:t xml:space="preserve"> М.: Юрист, 2010, № 3. </w:t>
      </w:r>
      <w:r>
        <w:t>–</w:t>
      </w:r>
      <w:r w:rsidRPr="00D64B07">
        <w:t xml:space="preserve"> С. 4-6.</w:t>
      </w:r>
    </w:p>
    <w:p w:rsidR="00F97E6E" w:rsidRPr="00D64B07" w:rsidRDefault="00F97E6E" w:rsidP="00A12063">
      <w:pPr>
        <w:numPr>
          <w:ilvl w:val="0"/>
          <w:numId w:val="97"/>
        </w:numPr>
        <w:autoSpaceDE w:val="0"/>
        <w:autoSpaceDN w:val="0"/>
        <w:adjustRightInd w:val="0"/>
        <w:ind w:hanging="283"/>
        <w:jc w:val="both"/>
      </w:pPr>
      <w:r w:rsidRPr="00D64B07">
        <w:lastRenderedPageBreak/>
        <w:t xml:space="preserve">Говорков Н. Достоверность статистической отчетности // Законность. </w:t>
      </w:r>
      <w:r>
        <w:t>–</w:t>
      </w:r>
      <w:r w:rsidRPr="00D64B07">
        <w:t xml:space="preserve"> М., 2011, № 5. </w:t>
      </w:r>
      <w:r>
        <w:t>–</w:t>
      </w:r>
      <w:r w:rsidRPr="00D64B07">
        <w:t xml:space="preserve"> С. 42-43.</w:t>
      </w:r>
    </w:p>
    <w:p w:rsidR="00F97E6E" w:rsidRPr="00D64B07" w:rsidRDefault="00F97E6E" w:rsidP="00A12063">
      <w:pPr>
        <w:numPr>
          <w:ilvl w:val="0"/>
          <w:numId w:val="97"/>
        </w:numPr>
        <w:autoSpaceDE w:val="0"/>
        <w:autoSpaceDN w:val="0"/>
        <w:adjustRightInd w:val="0"/>
        <w:ind w:hanging="283"/>
        <w:jc w:val="both"/>
      </w:pPr>
      <w:r w:rsidRPr="00D64B07">
        <w:t xml:space="preserve">Гордиенко О.В. Нормативно-правовое обеспечение гарантий прав предпринимателей // Вестник Московского университета МВД России. </w:t>
      </w:r>
      <w:proofErr w:type="gramStart"/>
      <w:r w:rsidRPr="00D64B07">
        <w:t>–М</w:t>
      </w:r>
      <w:proofErr w:type="gramEnd"/>
      <w:r w:rsidRPr="00D64B07">
        <w:t xml:space="preserve">.: Изд-во </w:t>
      </w:r>
      <w:proofErr w:type="spellStart"/>
      <w:r w:rsidRPr="00D64B07">
        <w:t>Моск</w:t>
      </w:r>
      <w:proofErr w:type="spellEnd"/>
      <w:r w:rsidRPr="00D64B07">
        <w:t>. ун-та МВД России, 2009. №3. –С.154-159.</w:t>
      </w:r>
    </w:p>
    <w:p w:rsidR="00F97E6E" w:rsidRPr="00D64B07" w:rsidRDefault="00F97E6E" w:rsidP="00A12063">
      <w:pPr>
        <w:numPr>
          <w:ilvl w:val="0"/>
          <w:numId w:val="97"/>
        </w:numPr>
        <w:autoSpaceDE w:val="0"/>
        <w:autoSpaceDN w:val="0"/>
        <w:adjustRightInd w:val="0"/>
        <w:ind w:hanging="283"/>
        <w:jc w:val="both"/>
      </w:pPr>
      <w:r w:rsidRPr="00D64B07">
        <w:t xml:space="preserve">Городов О.А. К понятию недобросовестной конкуренции // Конкурентное право. </w:t>
      </w:r>
      <w:r>
        <w:t>–</w:t>
      </w:r>
      <w:r w:rsidRPr="00D64B07">
        <w:t xml:space="preserve"> М.: Юрист, 2011, № 1. </w:t>
      </w:r>
      <w:r>
        <w:t>–</w:t>
      </w:r>
      <w:r w:rsidRPr="00D64B07">
        <w:t xml:space="preserve"> С. 14-21;</w:t>
      </w:r>
    </w:p>
    <w:p w:rsidR="00F97E6E" w:rsidRPr="00D64B07" w:rsidRDefault="00F97E6E" w:rsidP="00A12063">
      <w:pPr>
        <w:numPr>
          <w:ilvl w:val="0"/>
          <w:numId w:val="97"/>
        </w:numPr>
        <w:autoSpaceDE w:val="0"/>
        <w:autoSpaceDN w:val="0"/>
        <w:adjustRightInd w:val="0"/>
        <w:ind w:hanging="283"/>
        <w:jc w:val="both"/>
        <w:outlineLvl w:val="1"/>
        <w:rPr>
          <w:b/>
          <w:i/>
        </w:rPr>
      </w:pPr>
      <w:r w:rsidRPr="00D64B07">
        <w:t xml:space="preserve">Государственно-правовое регулирование создания, прекращения и функционирования акционерных обществ в России: Монография / Голованов Н.М., Маркелова И.Д., </w:t>
      </w:r>
      <w:proofErr w:type="spellStart"/>
      <w:r w:rsidRPr="00D64B07">
        <w:t>Чибинев</w:t>
      </w:r>
      <w:proofErr w:type="spellEnd"/>
      <w:r w:rsidRPr="00D64B07">
        <w:t xml:space="preserve"> В.М. </w:t>
      </w:r>
      <w:r>
        <w:t>–</w:t>
      </w:r>
      <w:r w:rsidRPr="00D64B07">
        <w:t xml:space="preserve"> С.-Пб</w:t>
      </w:r>
      <w:proofErr w:type="gramStart"/>
      <w:r w:rsidRPr="00D64B07">
        <w:t xml:space="preserve">.: </w:t>
      </w:r>
      <w:proofErr w:type="spellStart"/>
      <w:proofErr w:type="gramEnd"/>
      <w:r w:rsidRPr="00D64B07">
        <w:t>Лема</w:t>
      </w:r>
      <w:proofErr w:type="spellEnd"/>
      <w:r w:rsidRPr="00D64B07">
        <w:t xml:space="preserve">, 2010. </w:t>
      </w:r>
      <w:r>
        <w:t>–</w:t>
      </w:r>
      <w:r w:rsidRPr="00D64B07">
        <w:t xml:space="preserve"> 468 </w:t>
      </w:r>
      <w:proofErr w:type="spellStart"/>
      <w:r w:rsidRPr="00D64B07">
        <w:t>c</w:t>
      </w:r>
      <w:proofErr w:type="spellEnd"/>
      <w:r w:rsidRPr="00D64B07">
        <w:t>.</w:t>
      </w:r>
    </w:p>
    <w:p w:rsidR="00F97E6E" w:rsidRPr="00044714" w:rsidRDefault="00F97E6E" w:rsidP="00A12063">
      <w:pPr>
        <w:numPr>
          <w:ilvl w:val="0"/>
          <w:numId w:val="97"/>
        </w:numPr>
        <w:autoSpaceDE w:val="0"/>
        <w:autoSpaceDN w:val="0"/>
        <w:adjustRightInd w:val="0"/>
        <w:ind w:hanging="283"/>
        <w:jc w:val="both"/>
        <w:outlineLvl w:val="1"/>
        <w:rPr>
          <w:b/>
          <w:i/>
        </w:rPr>
      </w:pPr>
      <w:r w:rsidRPr="00D64B07">
        <w:t xml:space="preserve">Гусева Т.А., </w:t>
      </w:r>
      <w:proofErr w:type="spellStart"/>
      <w:r w:rsidRPr="00D64B07">
        <w:t>Чуряев</w:t>
      </w:r>
      <w:proofErr w:type="spellEnd"/>
      <w:r w:rsidRPr="00D64B07">
        <w:t xml:space="preserve"> А.В. Государственная регистрация юридических лиц. Учебное пособие. – М.: «Деловой двор», 2008.</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Довлатова Е.В. Недвижимость как имущественная основа предпринимательской деятельности.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w:t>
      </w:r>
      <w:r>
        <w:t>–</w:t>
      </w:r>
      <w:r w:rsidRPr="00D64B07">
        <w:t xml:space="preserve"> М., 2006. </w:t>
      </w:r>
      <w:r>
        <w:t>–</w:t>
      </w:r>
      <w:r w:rsidRPr="00D64B07">
        <w:t xml:space="preserve"> 36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Елагин Р.И. Правовое регулирование приватизационных процессов государственных и муниципальных предприятий в РФ. Монография. </w:t>
      </w:r>
      <w:r>
        <w:t>–</w:t>
      </w:r>
      <w:r w:rsidRPr="00D64B07">
        <w:t xml:space="preserve"> М.: ГОУ ВПО РГИИС, 2010. </w:t>
      </w:r>
      <w:r>
        <w:t>–</w:t>
      </w:r>
      <w:r w:rsidRPr="00D64B07">
        <w:t xml:space="preserve"> 80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outlineLvl w:val="1"/>
      </w:pPr>
      <w:proofErr w:type="spellStart"/>
      <w:r w:rsidRPr="00D64B07">
        <w:t>Ерахтина</w:t>
      </w:r>
      <w:proofErr w:type="spellEnd"/>
      <w:r w:rsidRPr="00D64B07">
        <w:t xml:space="preserve"> О.С. Договоры в сфере предпринимательской деятельности (проблемы оптимизации правового воздействия).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w:t>
      </w:r>
      <w:r>
        <w:t>–</w:t>
      </w:r>
      <w:r w:rsidRPr="00D64B07">
        <w:t xml:space="preserve"> М., 2009. </w:t>
      </w:r>
      <w:r>
        <w:t>–</w:t>
      </w:r>
      <w:r w:rsidRPr="00D64B07">
        <w:t xml:space="preserve"> 26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 xml:space="preserve">Ершова И.В. Предпринимательское законодательство и наука предпринимательского права: история и современность // Предпринимательское право. Приложение к журналу. </w:t>
      </w:r>
      <w:r>
        <w:t>–</w:t>
      </w:r>
      <w:r w:rsidRPr="00D64B07">
        <w:t xml:space="preserve"> М.: Юрист, -2010, </w:t>
      </w:r>
      <w:proofErr w:type="spellStart"/>
      <w:r w:rsidRPr="00D64B07">
        <w:t>Вып</w:t>
      </w:r>
      <w:proofErr w:type="spellEnd"/>
      <w:r w:rsidRPr="00D64B07">
        <w:t>. 3. С. 3-8</w:t>
      </w:r>
    </w:p>
    <w:p w:rsidR="00F97E6E" w:rsidRPr="00D64B07" w:rsidRDefault="00F97E6E" w:rsidP="00A12063">
      <w:pPr>
        <w:numPr>
          <w:ilvl w:val="0"/>
          <w:numId w:val="97"/>
        </w:numPr>
        <w:ind w:hanging="283"/>
        <w:jc w:val="both"/>
      </w:pPr>
      <w:r w:rsidRPr="00D64B07">
        <w:t xml:space="preserve">Ершова И.В. Бухгалтерский учет: системные изменения правового регулирования // Право и экономика. </w:t>
      </w:r>
      <w:r>
        <w:t>–</w:t>
      </w:r>
      <w:r w:rsidRPr="00D64B07">
        <w:t xml:space="preserve"> М.: </w:t>
      </w:r>
      <w:proofErr w:type="spellStart"/>
      <w:r w:rsidRPr="00D64B07">
        <w:t>Юстицинформ</w:t>
      </w:r>
      <w:proofErr w:type="spellEnd"/>
      <w:r w:rsidRPr="00D64B07">
        <w:t xml:space="preserve">, 2012, № 9. </w:t>
      </w:r>
      <w:r>
        <w:t>–</w:t>
      </w:r>
      <w:r w:rsidRPr="00D64B07">
        <w:t xml:space="preserve"> С. 52-57.</w:t>
      </w:r>
    </w:p>
    <w:p w:rsidR="00F97E6E" w:rsidRPr="00D64B07" w:rsidRDefault="00F97E6E" w:rsidP="00A12063">
      <w:pPr>
        <w:numPr>
          <w:ilvl w:val="0"/>
          <w:numId w:val="97"/>
        </w:numPr>
        <w:ind w:hanging="283"/>
        <w:jc w:val="both"/>
      </w:pPr>
      <w:r w:rsidRPr="00D64B07">
        <w:t xml:space="preserve">Ершова И.В. Бухгалтерский учет по новым правилам // Право и экономика. </w:t>
      </w:r>
      <w:r>
        <w:t>–</w:t>
      </w:r>
      <w:r w:rsidRPr="00D64B07">
        <w:t xml:space="preserve"> М.: </w:t>
      </w:r>
      <w:proofErr w:type="spellStart"/>
      <w:r w:rsidRPr="00D64B07">
        <w:t>Юстицинформ</w:t>
      </w:r>
      <w:proofErr w:type="spellEnd"/>
      <w:r w:rsidRPr="00D64B07">
        <w:t xml:space="preserve">, 2012, № 10. </w:t>
      </w:r>
      <w:r>
        <w:t>–</w:t>
      </w:r>
      <w:r w:rsidRPr="00D64B07">
        <w:t xml:space="preserve"> С. 33-38.</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Ефимова Л.Г. Совершенствование договорных конструкций в безналичных расчетах // Журнал российского права. </w:t>
      </w:r>
      <w:r>
        <w:rPr>
          <w:rFonts w:ascii="Times New Roman" w:hAnsi="Times New Roman"/>
          <w:sz w:val="24"/>
          <w:szCs w:val="24"/>
        </w:rPr>
        <w:t>–</w:t>
      </w:r>
      <w:r w:rsidRPr="00D64B07">
        <w:rPr>
          <w:rFonts w:ascii="Times New Roman" w:hAnsi="Times New Roman"/>
          <w:sz w:val="24"/>
          <w:szCs w:val="24"/>
        </w:rPr>
        <w:t xml:space="preserve"> М.: Норма, 2011. -№1. </w:t>
      </w:r>
      <w:r>
        <w:rPr>
          <w:rFonts w:ascii="Times New Roman" w:hAnsi="Times New Roman"/>
          <w:sz w:val="24"/>
          <w:szCs w:val="24"/>
        </w:rPr>
        <w:t>–</w:t>
      </w:r>
      <w:r w:rsidRPr="00D64B07">
        <w:rPr>
          <w:rFonts w:ascii="Times New Roman" w:hAnsi="Times New Roman"/>
          <w:sz w:val="24"/>
          <w:szCs w:val="24"/>
        </w:rPr>
        <w:t xml:space="preserve"> С.31-38.</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Зайкова С.Н. Правовая организация управления в сфере регулирования цен (тарифов) в Российской Федерации. </w:t>
      </w:r>
      <w:proofErr w:type="spellStart"/>
      <w:r w:rsidRPr="00D64B07">
        <w:rPr>
          <w:rFonts w:ascii="Times New Roman" w:hAnsi="Times New Roman"/>
          <w:sz w:val="24"/>
          <w:szCs w:val="24"/>
        </w:rPr>
        <w:t>Автореф</w:t>
      </w:r>
      <w:proofErr w:type="spellEnd"/>
      <w:r w:rsidRPr="00D64B07">
        <w:rPr>
          <w:rFonts w:ascii="Times New Roman" w:hAnsi="Times New Roman"/>
          <w:sz w:val="24"/>
          <w:szCs w:val="24"/>
        </w:rPr>
        <w:t xml:space="preserve">. </w:t>
      </w:r>
      <w:proofErr w:type="spellStart"/>
      <w:r w:rsidRPr="00D64B07">
        <w:rPr>
          <w:rFonts w:ascii="Times New Roman" w:hAnsi="Times New Roman"/>
          <w:sz w:val="24"/>
          <w:szCs w:val="24"/>
        </w:rPr>
        <w:t>дис</w:t>
      </w:r>
      <w:proofErr w:type="spellEnd"/>
      <w:r w:rsidRPr="00D64B07">
        <w:rPr>
          <w:rFonts w:ascii="Times New Roman" w:hAnsi="Times New Roman"/>
          <w:sz w:val="24"/>
          <w:szCs w:val="24"/>
        </w:rPr>
        <w:t xml:space="preserve">. </w:t>
      </w:r>
      <w:r>
        <w:rPr>
          <w:rFonts w:ascii="Times New Roman" w:hAnsi="Times New Roman"/>
          <w:sz w:val="24"/>
          <w:szCs w:val="24"/>
        </w:rPr>
        <w:t>…</w:t>
      </w:r>
      <w:r w:rsidRPr="00D64B07">
        <w:rPr>
          <w:rFonts w:ascii="Times New Roman" w:hAnsi="Times New Roman"/>
          <w:sz w:val="24"/>
          <w:szCs w:val="24"/>
        </w:rPr>
        <w:t xml:space="preserve"> канд. </w:t>
      </w:r>
      <w:proofErr w:type="spellStart"/>
      <w:r w:rsidRPr="00D64B07">
        <w:rPr>
          <w:rFonts w:ascii="Times New Roman" w:hAnsi="Times New Roman"/>
          <w:sz w:val="24"/>
          <w:szCs w:val="24"/>
        </w:rPr>
        <w:t>юрид</w:t>
      </w:r>
      <w:proofErr w:type="spellEnd"/>
      <w:r w:rsidRPr="00D64B07">
        <w:rPr>
          <w:rFonts w:ascii="Times New Roman" w:hAnsi="Times New Roman"/>
          <w:sz w:val="24"/>
          <w:szCs w:val="24"/>
        </w:rPr>
        <w:t xml:space="preserve">. наук. </w:t>
      </w:r>
      <w:r>
        <w:rPr>
          <w:rFonts w:ascii="Times New Roman" w:hAnsi="Times New Roman"/>
          <w:sz w:val="24"/>
          <w:szCs w:val="24"/>
        </w:rPr>
        <w:t>–</w:t>
      </w:r>
      <w:r w:rsidRPr="00D64B07">
        <w:rPr>
          <w:rFonts w:ascii="Times New Roman" w:hAnsi="Times New Roman"/>
          <w:sz w:val="24"/>
          <w:szCs w:val="24"/>
        </w:rPr>
        <w:t xml:space="preserve"> Саратов, 2011. </w:t>
      </w:r>
      <w:r>
        <w:rPr>
          <w:rFonts w:ascii="Times New Roman" w:hAnsi="Times New Roman"/>
          <w:sz w:val="24"/>
          <w:szCs w:val="24"/>
        </w:rPr>
        <w:t>–</w:t>
      </w:r>
      <w:r w:rsidRPr="00D64B07">
        <w:rPr>
          <w:rFonts w:ascii="Times New Roman" w:hAnsi="Times New Roman"/>
          <w:sz w:val="24"/>
          <w:szCs w:val="24"/>
        </w:rPr>
        <w:t xml:space="preserve"> 30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ind w:hanging="283"/>
        <w:jc w:val="both"/>
      </w:pPr>
      <w:r w:rsidRPr="00D64B07">
        <w:t xml:space="preserve">Калмыкова А.В., </w:t>
      </w:r>
      <w:proofErr w:type="spellStart"/>
      <w:r w:rsidRPr="00D64B07">
        <w:t>Каширкина</w:t>
      </w:r>
      <w:proofErr w:type="spellEnd"/>
      <w:r w:rsidRPr="00D64B07">
        <w:t xml:space="preserve"> А.А., Лукьянова В.Ю., Морозов А.Н. Система правовых актов в сфере технического регулирования в условиях формирования Единого экономического пространства // Журнал российского права. </w:t>
      </w:r>
      <w:r>
        <w:t>–</w:t>
      </w:r>
      <w:r w:rsidRPr="00D64B07">
        <w:t xml:space="preserve"> М.: Норма, 2011, № 6. </w:t>
      </w:r>
      <w:r>
        <w:t>–</w:t>
      </w:r>
      <w:r w:rsidRPr="00D64B07">
        <w:t xml:space="preserve"> С. 88-100;</w:t>
      </w:r>
    </w:p>
    <w:p w:rsidR="00F97E6E" w:rsidRPr="00D64B07" w:rsidRDefault="00F97E6E" w:rsidP="00A12063">
      <w:pPr>
        <w:numPr>
          <w:ilvl w:val="0"/>
          <w:numId w:val="97"/>
        </w:numPr>
        <w:autoSpaceDE w:val="0"/>
        <w:autoSpaceDN w:val="0"/>
        <w:adjustRightInd w:val="0"/>
        <w:ind w:hanging="283"/>
        <w:jc w:val="both"/>
        <w:rPr>
          <w:color w:val="000000"/>
        </w:rPr>
      </w:pPr>
      <w:proofErr w:type="spellStart"/>
      <w:r w:rsidRPr="00D64B07">
        <w:t>Камнева</w:t>
      </w:r>
      <w:proofErr w:type="spellEnd"/>
      <w:r w:rsidRPr="00D64B07">
        <w:t xml:space="preserve"> К. Предприятие: имущественный комплекс и организационно-правовая форма // Хозяйство и право. </w:t>
      </w:r>
      <w:r>
        <w:t>–</w:t>
      </w:r>
      <w:r w:rsidRPr="00D64B07">
        <w:t xml:space="preserve"> М., 2008, № 5. </w:t>
      </w:r>
      <w:r>
        <w:t>–</w:t>
      </w:r>
      <w:r w:rsidRPr="00D64B07">
        <w:t xml:space="preserve"> С. 85-87.</w:t>
      </w:r>
    </w:p>
    <w:p w:rsidR="00F97E6E" w:rsidRPr="00D64B07" w:rsidRDefault="00F97E6E" w:rsidP="00A12063">
      <w:pPr>
        <w:numPr>
          <w:ilvl w:val="0"/>
          <w:numId w:val="97"/>
        </w:numPr>
        <w:autoSpaceDE w:val="0"/>
        <w:autoSpaceDN w:val="0"/>
        <w:adjustRightInd w:val="0"/>
        <w:ind w:hanging="283"/>
        <w:jc w:val="both"/>
      </w:pPr>
      <w:r w:rsidRPr="00D64B07">
        <w:t xml:space="preserve">Каменева П.В. Недобросовестная конкуренция: понятие и особенности правового регулирования // Гражданское право. </w:t>
      </w:r>
      <w:r>
        <w:t>–</w:t>
      </w:r>
      <w:r w:rsidRPr="00D64B07">
        <w:t xml:space="preserve"> М.: Юрист, 2007, № 1. </w:t>
      </w:r>
      <w:r>
        <w:t>–</w:t>
      </w:r>
      <w:r w:rsidRPr="00D64B07">
        <w:t xml:space="preserve"> С. 16-19; </w:t>
      </w:r>
    </w:p>
    <w:p w:rsidR="00F97E6E" w:rsidRPr="00D64B07" w:rsidRDefault="00F97E6E" w:rsidP="00A12063">
      <w:pPr>
        <w:numPr>
          <w:ilvl w:val="0"/>
          <w:numId w:val="97"/>
        </w:numPr>
        <w:autoSpaceDE w:val="0"/>
        <w:autoSpaceDN w:val="0"/>
        <w:adjustRightInd w:val="0"/>
        <w:ind w:hanging="283"/>
        <w:jc w:val="both"/>
      </w:pPr>
      <w:r w:rsidRPr="00D64B07">
        <w:t xml:space="preserve">Каменева П.В. Правовое регулирование ограничения монополистической деятельности на рынке товаров, работ и услуг.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 Краснодар, 2008. </w:t>
      </w:r>
      <w:r>
        <w:t>–</w:t>
      </w:r>
      <w:r w:rsidRPr="00D64B07">
        <w:t xml:space="preserve"> 23 </w:t>
      </w:r>
      <w:proofErr w:type="spellStart"/>
      <w:r w:rsidRPr="00D64B07">
        <w:t>c</w:t>
      </w:r>
      <w:proofErr w:type="spellEnd"/>
      <w:r w:rsidRPr="00D64B07">
        <w:t>;</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Канашевский</w:t>
      </w:r>
      <w:proofErr w:type="spellEnd"/>
      <w:r w:rsidRPr="00D64B07">
        <w:rPr>
          <w:rFonts w:ascii="Times New Roman" w:hAnsi="Times New Roman"/>
          <w:sz w:val="24"/>
          <w:szCs w:val="24"/>
        </w:rPr>
        <w:t xml:space="preserve"> В.А. Внешнеэкономические сделки: материально-правовое и коллизионное регулирование. </w:t>
      </w:r>
      <w:r>
        <w:rPr>
          <w:rFonts w:ascii="Times New Roman" w:hAnsi="Times New Roman"/>
          <w:sz w:val="24"/>
          <w:szCs w:val="24"/>
        </w:rPr>
        <w:t>–</w:t>
      </w:r>
      <w:r w:rsidRPr="00D64B07">
        <w:rPr>
          <w:rFonts w:ascii="Times New Roman" w:hAnsi="Times New Roman"/>
          <w:sz w:val="24"/>
          <w:szCs w:val="24"/>
        </w:rPr>
        <w:t xml:space="preserve"> М.: </w:t>
      </w:r>
      <w:proofErr w:type="spellStart"/>
      <w:r w:rsidRPr="00D64B07">
        <w:rPr>
          <w:rFonts w:ascii="Times New Roman" w:hAnsi="Times New Roman"/>
          <w:sz w:val="24"/>
          <w:szCs w:val="24"/>
        </w:rPr>
        <w:t>Волтерс</w:t>
      </w:r>
      <w:proofErr w:type="spellEnd"/>
      <w:r w:rsidRPr="00D64B07">
        <w:rPr>
          <w:rFonts w:ascii="Times New Roman" w:hAnsi="Times New Roman"/>
          <w:sz w:val="24"/>
          <w:szCs w:val="24"/>
        </w:rPr>
        <w:t xml:space="preserve"> </w:t>
      </w:r>
      <w:proofErr w:type="spellStart"/>
      <w:r w:rsidRPr="00D64B07">
        <w:rPr>
          <w:rFonts w:ascii="Times New Roman" w:hAnsi="Times New Roman"/>
          <w:sz w:val="24"/>
          <w:szCs w:val="24"/>
        </w:rPr>
        <w:t>Клувер</w:t>
      </w:r>
      <w:proofErr w:type="spellEnd"/>
      <w:r w:rsidRPr="00D64B07">
        <w:rPr>
          <w:rFonts w:ascii="Times New Roman" w:hAnsi="Times New Roman"/>
          <w:sz w:val="24"/>
          <w:szCs w:val="24"/>
        </w:rPr>
        <w:t xml:space="preserve">, 2010. </w:t>
      </w:r>
      <w:r>
        <w:rPr>
          <w:rFonts w:ascii="Times New Roman" w:hAnsi="Times New Roman"/>
          <w:sz w:val="24"/>
          <w:szCs w:val="24"/>
        </w:rPr>
        <w:t>–</w:t>
      </w:r>
      <w:r w:rsidRPr="00D64B07">
        <w:rPr>
          <w:rFonts w:ascii="Times New Roman" w:hAnsi="Times New Roman"/>
          <w:sz w:val="24"/>
          <w:szCs w:val="24"/>
        </w:rPr>
        <w:t xml:space="preserve"> 608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autoSpaceDE w:val="0"/>
        <w:autoSpaceDN w:val="0"/>
        <w:adjustRightInd w:val="0"/>
        <w:ind w:hanging="283"/>
        <w:jc w:val="both"/>
        <w:outlineLvl w:val="1"/>
      </w:pPr>
      <w:proofErr w:type="spellStart"/>
      <w:r w:rsidRPr="00D64B07">
        <w:t>Карапетов</w:t>
      </w:r>
      <w:proofErr w:type="spellEnd"/>
      <w:r w:rsidRPr="00D64B07">
        <w:t xml:space="preserve"> А.Г., Савельев А.И. Свобода договора и ее пределы. Т.1: Теоретические, исторические и политико-правовые основания принципа свободы договора и его ограничений. </w:t>
      </w:r>
      <w:r>
        <w:t>–</w:t>
      </w:r>
      <w:r w:rsidRPr="00D64B07">
        <w:t xml:space="preserve"> М.: Статут, 2012. </w:t>
      </w:r>
      <w:r>
        <w:t>–</w:t>
      </w:r>
      <w:r w:rsidRPr="00D64B07">
        <w:t xml:space="preserve"> 452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outlineLvl w:val="1"/>
      </w:pPr>
      <w:proofErr w:type="spellStart"/>
      <w:r w:rsidRPr="00D64B07">
        <w:t>Карапетов</w:t>
      </w:r>
      <w:proofErr w:type="spellEnd"/>
      <w:r w:rsidRPr="00D64B07">
        <w:t xml:space="preserve"> А.Г., Савельев А.И. Свобода договора и ее пределы. Т.2: Пределы свободы определения условий договора в зарубежном и российском праве. </w:t>
      </w:r>
      <w:r>
        <w:t>–</w:t>
      </w:r>
      <w:r w:rsidRPr="00D64B07">
        <w:t xml:space="preserve"> М.: Статут, 2012. </w:t>
      </w:r>
      <w:r>
        <w:t>–</w:t>
      </w:r>
      <w:r w:rsidRPr="00D64B07">
        <w:t xml:space="preserve"> 453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lastRenderedPageBreak/>
        <w:t xml:space="preserve">Карелина С.А. Подозрительные сделки в процессе несостоятельности (банкротства): правовые проблемы оспаривания // Предпринимательское право. </w:t>
      </w:r>
      <w:r>
        <w:t>–</w:t>
      </w:r>
      <w:r w:rsidRPr="00D64B07">
        <w:t xml:space="preserve"> М.: Юрист, 2012, № 4. </w:t>
      </w:r>
      <w:r>
        <w:t>–</w:t>
      </w:r>
      <w:r w:rsidRPr="00D64B07">
        <w:t xml:space="preserve"> С. 22-26.</w:t>
      </w:r>
    </w:p>
    <w:p w:rsidR="00F97E6E" w:rsidRPr="00D64B07" w:rsidRDefault="00F97E6E" w:rsidP="00A12063">
      <w:pPr>
        <w:numPr>
          <w:ilvl w:val="0"/>
          <w:numId w:val="97"/>
        </w:numPr>
        <w:autoSpaceDE w:val="0"/>
        <w:autoSpaceDN w:val="0"/>
        <w:adjustRightInd w:val="0"/>
        <w:ind w:hanging="283"/>
        <w:jc w:val="both"/>
      </w:pPr>
      <w:r w:rsidRPr="00D64B07">
        <w:rPr>
          <w:iCs/>
        </w:rPr>
        <w:t xml:space="preserve">Каширина Ю.П. Понятие предпринимательской деятельности в гражданском праве России // </w:t>
      </w:r>
      <w:r w:rsidRPr="00D64B07">
        <w:t>Современное право. 2012. № 5. С. 87-89.</w:t>
      </w:r>
    </w:p>
    <w:p w:rsidR="00F97E6E" w:rsidRPr="00D64B07" w:rsidRDefault="00F97E6E" w:rsidP="00A12063">
      <w:pPr>
        <w:numPr>
          <w:ilvl w:val="0"/>
          <w:numId w:val="97"/>
        </w:numPr>
        <w:autoSpaceDE w:val="0"/>
        <w:autoSpaceDN w:val="0"/>
        <w:adjustRightInd w:val="0"/>
        <w:ind w:hanging="283"/>
        <w:jc w:val="both"/>
        <w:outlineLvl w:val="1"/>
      </w:pPr>
      <w:r w:rsidRPr="00D64B07">
        <w:t xml:space="preserve">Клейн Н.И. Принцип свободы договора и основания его ограничения в предпринимательской деятельности // Журнал российского права. </w:t>
      </w:r>
      <w:r>
        <w:t>–</w:t>
      </w:r>
      <w:r w:rsidRPr="00D64B07">
        <w:t xml:space="preserve"> М.: Норма, 2008, № 1. </w:t>
      </w:r>
      <w:r>
        <w:t>–</w:t>
      </w:r>
      <w:r w:rsidRPr="00D64B07">
        <w:t xml:space="preserve"> С. 27-33.</w:t>
      </w:r>
    </w:p>
    <w:p w:rsidR="00F97E6E" w:rsidRPr="00D64B07" w:rsidRDefault="00F97E6E" w:rsidP="00A12063">
      <w:pPr>
        <w:numPr>
          <w:ilvl w:val="0"/>
          <w:numId w:val="97"/>
        </w:numPr>
        <w:autoSpaceDE w:val="0"/>
        <w:autoSpaceDN w:val="0"/>
        <w:adjustRightInd w:val="0"/>
        <w:ind w:hanging="283"/>
        <w:jc w:val="both"/>
      </w:pPr>
      <w:r w:rsidRPr="00D64B07">
        <w:t xml:space="preserve">Кресс В.В. Последствия признания недействительной сделки должника по исполнению денежного обязательства в ходе рассмотрения дела о несостоятельности (банкротстве) // Закон. </w:t>
      </w:r>
      <w:r>
        <w:t>–</w:t>
      </w:r>
      <w:r w:rsidRPr="00D64B07">
        <w:t xml:space="preserve"> М.: Закон, 2011, № 1. </w:t>
      </w:r>
      <w:r>
        <w:t>–</w:t>
      </w:r>
      <w:r w:rsidRPr="00D64B07">
        <w:t xml:space="preserve"> С. 177-187.</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Кузнецова Л. Особенности применения регулируемых цен в гражданских правоотношениях // Хозяйство и право. </w:t>
      </w:r>
      <w:r>
        <w:rPr>
          <w:rFonts w:ascii="Times New Roman" w:hAnsi="Times New Roman"/>
          <w:sz w:val="24"/>
          <w:szCs w:val="24"/>
        </w:rPr>
        <w:t>–</w:t>
      </w:r>
      <w:r w:rsidRPr="00D64B07">
        <w:rPr>
          <w:rFonts w:ascii="Times New Roman" w:hAnsi="Times New Roman"/>
          <w:sz w:val="24"/>
          <w:szCs w:val="24"/>
        </w:rPr>
        <w:t xml:space="preserve"> М., 2011, № 11. </w:t>
      </w:r>
      <w:r>
        <w:rPr>
          <w:rFonts w:ascii="Times New Roman" w:hAnsi="Times New Roman"/>
          <w:sz w:val="24"/>
          <w:szCs w:val="24"/>
        </w:rPr>
        <w:t>–</w:t>
      </w:r>
      <w:r w:rsidRPr="00D64B07">
        <w:rPr>
          <w:rFonts w:ascii="Times New Roman" w:hAnsi="Times New Roman"/>
          <w:sz w:val="24"/>
          <w:szCs w:val="24"/>
        </w:rPr>
        <w:t xml:space="preserve"> С. 41-47.</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Лаптева А.М. Имущественный комплекс как объект гражданских прав // Предпринимательское право. </w:t>
      </w:r>
      <w:r>
        <w:t>–</w:t>
      </w:r>
      <w:r w:rsidRPr="00D64B07">
        <w:t xml:space="preserve"> М.: Юрист, 2010, № 2. </w:t>
      </w:r>
      <w:r>
        <w:t>–</w:t>
      </w:r>
      <w:r w:rsidRPr="00D64B07">
        <w:t xml:space="preserve"> С. 15-18.</w:t>
      </w:r>
    </w:p>
    <w:p w:rsidR="00F97E6E" w:rsidRPr="00D64B07" w:rsidRDefault="00F97E6E" w:rsidP="00A12063">
      <w:pPr>
        <w:numPr>
          <w:ilvl w:val="0"/>
          <w:numId w:val="97"/>
        </w:numPr>
        <w:autoSpaceDE w:val="0"/>
        <w:autoSpaceDN w:val="0"/>
        <w:adjustRightInd w:val="0"/>
        <w:ind w:hanging="283"/>
        <w:jc w:val="both"/>
      </w:pPr>
      <w:r w:rsidRPr="00D64B07">
        <w:t xml:space="preserve">Лисица В.Н. Правовое регулирование инвестиционных отношений: теория, законодательство и практика применения: монография; Рос. Акад. Наук, </w:t>
      </w:r>
      <w:proofErr w:type="spellStart"/>
      <w:r w:rsidRPr="00D64B07">
        <w:t>Ин-т</w:t>
      </w:r>
      <w:proofErr w:type="spellEnd"/>
      <w:r w:rsidRPr="00D64B07">
        <w:t xml:space="preserve"> философии и права СО РАН; </w:t>
      </w:r>
      <w:proofErr w:type="spellStart"/>
      <w:r w:rsidRPr="00D64B07">
        <w:t>М-во</w:t>
      </w:r>
      <w:proofErr w:type="spellEnd"/>
      <w:r w:rsidRPr="00D64B07">
        <w:t xml:space="preserve"> образования и науки РФ, </w:t>
      </w:r>
      <w:proofErr w:type="gramStart"/>
      <w:r w:rsidRPr="00D64B07">
        <w:t>Новосибирский</w:t>
      </w:r>
      <w:proofErr w:type="gramEnd"/>
      <w:r w:rsidRPr="00D64B07">
        <w:t xml:space="preserve"> </w:t>
      </w:r>
      <w:proofErr w:type="spellStart"/>
      <w:r w:rsidRPr="00D64B07">
        <w:t>гос</w:t>
      </w:r>
      <w:proofErr w:type="spellEnd"/>
      <w:r w:rsidRPr="00D64B07">
        <w:t>. Ун-т. Новосибирск, 2011. 467 с.</w:t>
      </w:r>
    </w:p>
    <w:p w:rsidR="00F97E6E" w:rsidRPr="00D64B07" w:rsidRDefault="00F97E6E" w:rsidP="00A12063">
      <w:pPr>
        <w:numPr>
          <w:ilvl w:val="0"/>
          <w:numId w:val="97"/>
        </w:numPr>
        <w:ind w:hanging="283"/>
        <w:jc w:val="both"/>
      </w:pPr>
      <w:r w:rsidRPr="00D64B07">
        <w:rPr>
          <w:iCs/>
        </w:rPr>
        <w:t>Лукьянова В.Ю.</w:t>
      </w:r>
      <w:r w:rsidRPr="00D64B07">
        <w:t xml:space="preserve"> Технический регламент в системе российского законодательства. – М.: </w:t>
      </w:r>
      <w:proofErr w:type="spellStart"/>
      <w:r w:rsidRPr="00D64B07">
        <w:t>Эскмо</w:t>
      </w:r>
      <w:proofErr w:type="spellEnd"/>
      <w:r w:rsidRPr="00D64B07">
        <w:t>, 2009. – 240 с.</w:t>
      </w:r>
    </w:p>
    <w:p w:rsidR="00F97E6E" w:rsidRPr="00D64B07" w:rsidRDefault="00F97E6E" w:rsidP="00A12063">
      <w:pPr>
        <w:numPr>
          <w:ilvl w:val="0"/>
          <w:numId w:val="97"/>
        </w:numPr>
        <w:autoSpaceDE w:val="0"/>
        <w:autoSpaceDN w:val="0"/>
        <w:adjustRightInd w:val="0"/>
        <w:ind w:hanging="283"/>
        <w:jc w:val="both"/>
      </w:pPr>
      <w:proofErr w:type="spellStart"/>
      <w:r w:rsidRPr="00D64B07">
        <w:rPr>
          <w:iCs/>
        </w:rPr>
        <w:t>Лыкин</w:t>
      </w:r>
      <w:proofErr w:type="spellEnd"/>
      <w:r w:rsidRPr="00D64B07">
        <w:rPr>
          <w:iCs/>
        </w:rPr>
        <w:t xml:space="preserve"> Е.Г. Право человека на предпринимательскую деятельность в системе прав и свобод личности // </w:t>
      </w:r>
      <w:r w:rsidRPr="00D64B07">
        <w:t>Современное общество и право. -2012. -№2. С.24-32.</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Мажорина</w:t>
      </w:r>
      <w:proofErr w:type="spellEnd"/>
      <w:r w:rsidRPr="00D64B07">
        <w:rPr>
          <w:rFonts w:ascii="Times New Roman" w:hAnsi="Times New Roman"/>
          <w:sz w:val="24"/>
          <w:szCs w:val="24"/>
        </w:rPr>
        <w:t xml:space="preserve"> М.В. Право международной торговли и </w:t>
      </w:r>
      <w:proofErr w:type="spellStart"/>
      <w:r w:rsidRPr="00D64B07">
        <w:rPr>
          <w:rFonts w:ascii="Times New Roman" w:hAnsi="Times New Roman"/>
          <w:sz w:val="24"/>
          <w:szCs w:val="24"/>
        </w:rPr>
        <w:t>lex</w:t>
      </w:r>
      <w:proofErr w:type="spellEnd"/>
      <w:r w:rsidRPr="00D64B07">
        <w:rPr>
          <w:rFonts w:ascii="Times New Roman" w:hAnsi="Times New Roman"/>
          <w:sz w:val="24"/>
          <w:szCs w:val="24"/>
        </w:rPr>
        <w:t xml:space="preserve"> </w:t>
      </w:r>
      <w:proofErr w:type="spellStart"/>
      <w:r w:rsidRPr="00D64B07">
        <w:rPr>
          <w:rFonts w:ascii="Times New Roman" w:hAnsi="Times New Roman"/>
          <w:sz w:val="24"/>
          <w:szCs w:val="24"/>
        </w:rPr>
        <w:t>mercatoria</w:t>
      </w:r>
      <w:proofErr w:type="spellEnd"/>
      <w:r w:rsidRPr="00D64B07">
        <w:rPr>
          <w:rFonts w:ascii="Times New Roman" w:hAnsi="Times New Roman"/>
          <w:sz w:val="24"/>
          <w:szCs w:val="24"/>
        </w:rPr>
        <w:t xml:space="preserve"> // Российский юридический журнал. </w:t>
      </w:r>
      <w:r>
        <w:rPr>
          <w:rFonts w:ascii="Times New Roman" w:hAnsi="Times New Roman"/>
          <w:sz w:val="24"/>
          <w:szCs w:val="24"/>
        </w:rPr>
        <w:t>–</w:t>
      </w:r>
      <w:r w:rsidRPr="00D64B07">
        <w:rPr>
          <w:rFonts w:ascii="Times New Roman" w:hAnsi="Times New Roman"/>
          <w:sz w:val="24"/>
          <w:szCs w:val="24"/>
        </w:rPr>
        <w:t xml:space="preserve"> 2010. - № 1. </w:t>
      </w:r>
      <w:r>
        <w:rPr>
          <w:rFonts w:ascii="Times New Roman" w:hAnsi="Times New Roman"/>
          <w:sz w:val="24"/>
          <w:szCs w:val="24"/>
        </w:rPr>
        <w:t>–</w:t>
      </w:r>
      <w:r w:rsidRPr="00D64B07">
        <w:rPr>
          <w:rFonts w:ascii="Times New Roman" w:hAnsi="Times New Roman"/>
          <w:sz w:val="24"/>
          <w:szCs w:val="24"/>
        </w:rPr>
        <w:t xml:space="preserve"> С. 33 </w:t>
      </w:r>
      <w:r>
        <w:rPr>
          <w:rFonts w:ascii="Times New Roman" w:hAnsi="Times New Roman"/>
          <w:sz w:val="24"/>
          <w:szCs w:val="24"/>
        </w:rPr>
        <w:t>–</w:t>
      </w:r>
      <w:r w:rsidRPr="00D64B07">
        <w:rPr>
          <w:rFonts w:ascii="Times New Roman" w:hAnsi="Times New Roman"/>
          <w:sz w:val="24"/>
          <w:szCs w:val="24"/>
        </w:rPr>
        <w:t xml:space="preserve"> 41.</w:t>
      </w:r>
    </w:p>
    <w:p w:rsidR="00F97E6E" w:rsidRPr="00D64B07" w:rsidRDefault="00F97E6E" w:rsidP="00A12063">
      <w:pPr>
        <w:numPr>
          <w:ilvl w:val="0"/>
          <w:numId w:val="97"/>
        </w:numPr>
        <w:autoSpaceDE w:val="0"/>
        <w:autoSpaceDN w:val="0"/>
        <w:adjustRightInd w:val="0"/>
        <w:ind w:hanging="283"/>
        <w:jc w:val="both"/>
        <w:outlineLvl w:val="1"/>
        <w:rPr>
          <w:b/>
          <w:i/>
        </w:rPr>
      </w:pPr>
      <w:r w:rsidRPr="00D64B07">
        <w:t xml:space="preserve">Марков П.А. Реорганизация коммерческих организаций: проблемы теории и практики: Монография. </w:t>
      </w:r>
      <w:r>
        <w:t>–</w:t>
      </w:r>
      <w:r w:rsidRPr="00D64B07">
        <w:t xml:space="preserve"> М.: Норма, </w:t>
      </w:r>
      <w:proofErr w:type="spellStart"/>
      <w:r w:rsidRPr="00D64B07">
        <w:t>Инфра-М</w:t>
      </w:r>
      <w:proofErr w:type="spellEnd"/>
      <w:r w:rsidRPr="00D64B07">
        <w:t xml:space="preserve">, 2011. </w:t>
      </w:r>
      <w:r>
        <w:t>–</w:t>
      </w:r>
      <w:r w:rsidRPr="00D64B07">
        <w:t xml:space="preserve"> 320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Матвеева Н.С. Предпринимательская деятельность как разновидность экономической деятельности // Управление экономическими системами. -2008. -№1. С.8-18.</w:t>
      </w:r>
    </w:p>
    <w:p w:rsidR="00F97E6E" w:rsidRPr="00D64B07" w:rsidRDefault="00F97E6E" w:rsidP="00A12063">
      <w:pPr>
        <w:numPr>
          <w:ilvl w:val="0"/>
          <w:numId w:val="97"/>
        </w:numPr>
        <w:autoSpaceDE w:val="0"/>
        <w:autoSpaceDN w:val="0"/>
        <w:adjustRightInd w:val="0"/>
        <w:ind w:hanging="283"/>
        <w:jc w:val="both"/>
      </w:pPr>
      <w:proofErr w:type="spellStart"/>
      <w:r w:rsidRPr="00D64B07">
        <w:t>Майфат</w:t>
      </w:r>
      <w:proofErr w:type="spellEnd"/>
      <w:r w:rsidRPr="00D64B07">
        <w:t xml:space="preserve"> А.В. Особенности инвестирования в предпринимательскую деятельность. Вопросы теории и </w:t>
      </w:r>
      <w:proofErr w:type="spellStart"/>
      <w:r w:rsidRPr="00D64B07">
        <w:t>правоприменения</w:t>
      </w:r>
      <w:proofErr w:type="spellEnd"/>
      <w:r w:rsidRPr="00D64B07">
        <w:t xml:space="preserve">. </w:t>
      </w:r>
      <w:r>
        <w:t>–</w:t>
      </w:r>
      <w:r w:rsidRPr="00D64B07">
        <w:t xml:space="preserve"> Екатеринбург: ООО «РИК Реал», 2001. </w:t>
      </w:r>
      <w:r>
        <w:t>–</w:t>
      </w:r>
      <w:r w:rsidRPr="00D64B07">
        <w:t xml:space="preserve"> 188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 xml:space="preserve">Михайлов Н.И. Предпринимательское право в правовой системе современной России и его развитие // Современные проблемы предпринимательского (хозяйственного) права. </w:t>
      </w:r>
      <w:r>
        <w:t>–</w:t>
      </w:r>
      <w:r w:rsidRPr="00D64B07">
        <w:t xml:space="preserve"> М.: Изд-во </w:t>
      </w:r>
      <w:proofErr w:type="spellStart"/>
      <w:proofErr w:type="gramStart"/>
      <w:r w:rsidRPr="00D64B07">
        <w:t>Ин-та</w:t>
      </w:r>
      <w:proofErr w:type="spellEnd"/>
      <w:proofErr w:type="gramEnd"/>
      <w:r w:rsidRPr="00D64B07">
        <w:t xml:space="preserve"> </w:t>
      </w:r>
      <w:proofErr w:type="spellStart"/>
      <w:r w:rsidRPr="00D64B07">
        <w:t>гос-ва</w:t>
      </w:r>
      <w:proofErr w:type="spellEnd"/>
      <w:r w:rsidRPr="00D64B07">
        <w:t xml:space="preserve"> и права РАН, 2011. </w:t>
      </w:r>
      <w:r>
        <w:t>–</w:t>
      </w:r>
      <w:r w:rsidRPr="00D64B07">
        <w:t xml:space="preserve"> С. 22-34</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Морозов А.А. Специфика объектов гражданских прав, используемых при осуществлении предпринимательской деятельности в РФ // Пробелы в российском законодательстве. </w:t>
      </w:r>
      <w:r>
        <w:t>–</w:t>
      </w:r>
      <w:r w:rsidRPr="00D64B07">
        <w:t xml:space="preserve"> М., 2010, № 2. </w:t>
      </w:r>
      <w:r>
        <w:t>–</w:t>
      </w:r>
      <w:r w:rsidRPr="00D64B07">
        <w:t xml:space="preserve"> С. 142-146.</w:t>
      </w:r>
    </w:p>
    <w:p w:rsidR="00F97E6E" w:rsidRPr="00D64B07" w:rsidRDefault="00F97E6E" w:rsidP="00A12063">
      <w:pPr>
        <w:numPr>
          <w:ilvl w:val="0"/>
          <w:numId w:val="97"/>
        </w:numPr>
        <w:ind w:hanging="283"/>
        <w:jc w:val="both"/>
      </w:pPr>
      <w:r w:rsidRPr="00D64B07">
        <w:t xml:space="preserve">Нестеров А.В.  О   техническом регулировании в России // Государство и право, 2009. № 8. </w:t>
      </w:r>
      <w:r w:rsidRPr="00D64B07">
        <w:rPr>
          <w:lang w:val="en-US"/>
        </w:rPr>
        <w:t>C</w:t>
      </w:r>
      <w:r w:rsidRPr="00D64B07">
        <w:t>. 93—96.</w:t>
      </w:r>
    </w:p>
    <w:p w:rsidR="00F97E6E" w:rsidRPr="00D64B07" w:rsidRDefault="00F97E6E" w:rsidP="00A12063">
      <w:pPr>
        <w:numPr>
          <w:ilvl w:val="0"/>
          <w:numId w:val="97"/>
        </w:numPr>
        <w:autoSpaceDE w:val="0"/>
        <w:autoSpaceDN w:val="0"/>
        <w:adjustRightInd w:val="0"/>
        <w:ind w:hanging="283"/>
        <w:jc w:val="both"/>
        <w:outlineLvl w:val="1"/>
        <w:rPr>
          <w:b/>
          <w:i/>
        </w:rPr>
      </w:pPr>
      <w:r w:rsidRPr="00D64B07">
        <w:t xml:space="preserve">Олейник О.М. Лицензирование предпринимательской деятельности: проблемы теории и практики // Право. </w:t>
      </w:r>
      <w:r>
        <w:t>–</w:t>
      </w:r>
      <w:r w:rsidRPr="00D64B07">
        <w:t xml:space="preserve"> М.: НИУ ВШЭ, 2012, № 4. </w:t>
      </w:r>
      <w:r>
        <w:t>–</w:t>
      </w:r>
      <w:r w:rsidRPr="00D64B07">
        <w:t xml:space="preserve"> С. 51-63</w:t>
      </w:r>
    </w:p>
    <w:p w:rsidR="00F97E6E" w:rsidRPr="00D64B07" w:rsidRDefault="00F97E6E" w:rsidP="00A12063">
      <w:pPr>
        <w:numPr>
          <w:ilvl w:val="0"/>
          <w:numId w:val="97"/>
        </w:numPr>
        <w:autoSpaceDE w:val="0"/>
        <w:autoSpaceDN w:val="0"/>
        <w:adjustRightInd w:val="0"/>
        <w:ind w:hanging="283"/>
        <w:jc w:val="both"/>
      </w:pPr>
      <w:r w:rsidRPr="00D64B07">
        <w:t xml:space="preserve">Оптимизационная модель выбора организационно-правовой формы предпринимательства / Михайлов Г.Г.; Под ред.: Венедиктов А.А. </w:t>
      </w:r>
      <w:r>
        <w:t>–</w:t>
      </w:r>
      <w:r w:rsidRPr="00D64B07">
        <w:t xml:space="preserve"> М.: Перспектива, 2011. </w:t>
      </w:r>
      <w:r>
        <w:t>–</w:t>
      </w:r>
      <w:r w:rsidRPr="00D64B07">
        <w:t xml:space="preserve"> 206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 xml:space="preserve">Паращук С.А. Запрещение монополистической деятельности как способ защиты конкуренции по законодательству России // Предпринимательское право. </w:t>
      </w:r>
      <w:r>
        <w:t>–</w:t>
      </w:r>
      <w:r w:rsidRPr="00D64B07">
        <w:t xml:space="preserve"> М.: Юрист, 2009, № 4. </w:t>
      </w:r>
      <w:r>
        <w:t>–</w:t>
      </w:r>
      <w:r w:rsidRPr="00D64B07">
        <w:t xml:space="preserve"> С. 2-8</w:t>
      </w:r>
    </w:p>
    <w:p w:rsidR="00F97E6E" w:rsidRPr="00D64B07" w:rsidRDefault="00F97E6E" w:rsidP="00A12063">
      <w:pPr>
        <w:numPr>
          <w:ilvl w:val="0"/>
          <w:numId w:val="97"/>
        </w:numPr>
        <w:autoSpaceDE w:val="0"/>
        <w:autoSpaceDN w:val="0"/>
        <w:adjustRightInd w:val="0"/>
        <w:ind w:hanging="283"/>
        <w:jc w:val="both"/>
      </w:pPr>
      <w:proofErr w:type="spellStart"/>
      <w:r w:rsidRPr="00D64B07">
        <w:lastRenderedPageBreak/>
        <w:t>Пирогово</w:t>
      </w:r>
      <w:proofErr w:type="spellEnd"/>
      <w:r w:rsidRPr="00D64B07">
        <w:t xml:space="preserve"> Е.С. Защита прав юридического лица </w:t>
      </w:r>
      <w:r>
        <w:t>–</w:t>
      </w:r>
      <w:r w:rsidRPr="00D64B07">
        <w:t xml:space="preserve"> должника в рамках дел о несостоятельности (банкротстве) // Предпринимательское право. </w:t>
      </w:r>
      <w:r>
        <w:t>–</w:t>
      </w:r>
      <w:r w:rsidRPr="00D64B07">
        <w:t xml:space="preserve"> М.: Юрист, 2011, № 4. </w:t>
      </w:r>
      <w:r>
        <w:t>–</w:t>
      </w:r>
      <w:r w:rsidRPr="00D64B07">
        <w:t xml:space="preserve"> С. 17-20.</w:t>
      </w:r>
    </w:p>
    <w:p w:rsidR="00F97E6E" w:rsidRPr="00D64B07" w:rsidRDefault="00F97E6E" w:rsidP="00A12063">
      <w:pPr>
        <w:numPr>
          <w:ilvl w:val="0"/>
          <w:numId w:val="97"/>
        </w:numPr>
        <w:autoSpaceDE w:val="0"/>
        <w:autoSpaceDN w:val="0"/>
        <w:adjustRightInd w:val="0"/>
        <w:ind w:hanging="283"/>
        <w:jc w:val="both"/>
      </w:pPr>
      <w:proofErr w:type="spellStart"/>
      <w:r w:rsidRPr="00D64B07">
        <w:rPr>
          <w:iCs/>
        </w:rPr>
        <w:t>Подколзин</w:t>
      </w:r>
      <w:proofErr w:type="spellEnd"/>
      <w:r w:rsidRPr="00D64B07">
        <w:rPr>
          <w:iCs/>
        </w:rPr>
        <w:t xml:space="preserve"> В. Отличие предпринимательской деятельности от других видов деятельности // </w:t>
      </w:r>
      <w:r w:rsidRPr="00D64B07">
        <w:t>Закон и право. -2006. -№3. С.16-20.</w:t>
      </w:r>
    </w:p>
    <w:p w:rsidR="00F97E6E" w:rsidRPr="00D64B07" w:rsidRDefault="00F97E6E" w:rsidP="00A12063">
      <w:pPr>
        <w:numPr>
          <w:ilvl w:val="0"/>
          <w:numId w:val="97"/>
        </w:numPr>
        <w:autoSpaceDE w:val="0"/>
        <w:autoSpaceDN w:val="0"/>
        <w:adjustRightInd w:val="0"/>
        <w:ind w:hanging="283"/>
        <w:jc w:val="both"/>
      </w:pPr>
      <w:r w:rsidRPr="00D64B07">
        <w:t xml:space="preserve">Попов Р. Нарушение законодательства о защите конкуренции при регистрации товарных знаков: обзор судебной практики // Хозяйство и право. </w:t>
      </w:r>
      <w:r>
        <w:t>–</w:t>
      </w:r>
      <w:r w:rsidRPr="00D64B07">
        <w:t xml:space="preserve"> М., 2012, № 9. </w:t>
      </w:r>
      <w:r>
        <w:t>–</w:t>
      </w:r>
      <w:r w:rsidRPr="00D64B07">
        <w:t xml:space="preserve"> С. 52-60;</w:t>
      </w:r>
    </w:p>
    <w:p w:rsidR="00F97E6E" w:rsidRPr="00D64B07" w:rsidRDefault="00F97E6E" w:rsidP="00A12063">
      <w:pPr>
        <w:numPr>
          <w:ilvl w:val="0"/>
          <w:numId w:val="97"/>
        </w:numPr>
        <w:autoSpaceDE w:val="0"/>
        <w:autoSpaceDN w:val="0"/>
        <w:adjustRightInd w:val="0"/>
        <w:ind w:hanging="283"/>
        <w:jc w:val="both"/>
      </w:pPr>
      <w:proofErr w:type="spellStart"/>
      <w:r w:rsidRPr="00D64B07">
        <w:t>Попондопуло</w:t>
      </w:r>
      <w:proofErr w:type="spellEnd"/>
      <w:r w:rsidRPr="00D64B07">
        <w:t xml:space="preserve"> В.Ф. Антимонопольное регулирование и защита конкуренции: общий обзор // Конкурентное право. </w:t>
      </w:r>
      <w:r>
        <w:t>–</w:t>
      </w:r>
      <w:r w:rsidRPr="00D64B07">
        <w:t xml:space="preserve"> М.: Юрист, 2011, № 1. </w:t>
      </w:r>
      <w:r>
        <w:t>–</w:t>
      </w:r>
      <w:r w:rsidRPr="00D64B07">
        <w:t xml:space="preserve"> С. 3-14;</w:t>
      </w:r>
    </w:p>
    <w:p w:rsidR="00F97E6E" w:rsidRPr="00D64B07" w:rsidRDefault="00F97E6E" w:rsidP="00A12063">
      <w:pPr>
        <w:widowControl w:val="0"/>
        <w:numPr>
          <w:ilvl w:val="0"/>
          <w:numId w:val="97"/>
        </w:numPr>
        <w:autoSpaceDE w:val="0"/>
        <w:autoSpaceDN w:val="0"/>
        <w:adjustRightInd w:val="0"/>
        <w:ind w:hanging="283"/>
        <w:jc w:val="both"/>
      </w:pPr>
      <w:r w:rsidRPr="00D64B07">
        <w:t xml:space="preserve">Правовое регулирование бухгалтерского учета и финансовой отчетности в Российской Федерации.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 </w:t>
      </w:r>
      <w:proofErr w:type="spellStart"/>
      <w:r w:rsidRPr="00D64B07">
        <w:t>Назаркин</w:t>
      </w:r>
      <w:proofErr w:type="spellEnd"/>
      <w:r w:rsidRPr="00D64B07">
        <w:t xml:space="preserve"> И.Ж. </w:t>
      </w:r>
      <w:r>
        <w:t>–</w:t>
      </w:r>
      <w:r w:rsidRPr="00D64B07">
        <w:t xml:space="preserve"> М., 2010. </w:t>
      </w:r>
      <w:r>
        <w:t>–</w:t>
      </w:r>
      <w:r w:rsidRPr="00D64B07">
        <w:t xml:space="preserve"> 25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 xml:space="preserve">Правовое регулирование инвестиционной деятельности: проблемы и перспективы развития / Журавлева С.В., Маркелов В.Ф., </w:t>
      </w:r>
      <w:proofErr w:type="spellStart"/>
      <w:r w:rsidRPr="00D64B07">
        <w:t>Покачалова</w:t>
      </w:r>
      <w:proofErr w:type="spellEnd"/>
      <w:r w:rsidRPr="00D64B07">
        <w:t xml:space="preserve"> Е.В., </w:t>
      </w:r>
      <w:proofErr w:type="spellStart"/>
      <w:r w:rsidRPr="00D64B07">
        <w:t>Тагашева</w:t>
      </w:r>
      <w:proofErr w:type="spellEnd"/>
      <w:r w:rsidRPr="00D64B07">
        <w:t xml:space="preserve"> О.В. </w:t>
      </w:r>
      <w:r>
        <w:t>–</w:t>
      </w:r>
      <w:r w:rsidRPr="00D64B07">
        <w:t xml:space="preserve"> Саратов: Изд-во ГОУ ВПО «Саратовская государственная академия права», 2009. </w:t>
      </w:r>
      <w:r>
        <w:t>–</w:t>
      </w:r>
      <w:r w:rsidRPr="00D64B07">
        <w:t xml:space="preserve"> 240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proofErr w:type="spellStart"/>
      <w:r w:rsidRPr="00D64B07">
        <w:t>Пузыревский</w:t>
      </w:r>
      <w:proofErr w:type="spellEnd"/>
      <w:r w:rsidRPr="00D64B07">
        <w:t xml:space="preserve"> С. Нарушение антимонопольного законодательства путем злоупотребления доминирующим положением // Хозяйство и право. -2013. -№5. – С.27-49;</w:t>
      </w:r>
    </w:p>
    <w:p w:rsidR="00F97E6E" w:rsidRPr="00D64B07" w:rsidRDefault="00F97E6E" w:rsidP="00A12063">
      <w:pPr>
        <w:numPr>
          <w:ilvl w:val="0"/>
          <w:numId w:val="97"/>
        </w:numPr>
        <w:autoSpaceDE w:val="0"/>
        <w:autoSpaceDN w:val="0"/>
        <w:adjustRightInd w:val="0"/>
        <w:ind w:hanging="283"/>
        <w:jc w:val="both"/>
      </w:pPr>
      <w:proofErr w:type="spellStart"/>
      <w:r w:rsidRPr="00D64B07">
        <w:t>Ратникова</w:t>
      </w:r>
      <w:proofErr w:type="spellEnd"/>
      <w:r w:rsidRPr="00D64B07">
        <w:t xml:space="preserve"> Д.С. Правовое регулирование инвестиционной деятельности в Российской Федерации: теоретические основы. </w:t>
      </w:r>
      <w:proofErr w:type="spellStart"/>
      <w:r w:rsidRPr="00D64B07">
        <w:t>Автореф</w:t>
      </w:r>
      <w:proofErr w:type="spellEnd"/>
      <w:r w:rsidRPr="00D64B07">
        <w:t xml:space="preserve">. </w:t>
      </w:r>
      <w:proofErr w:type="spellStart"/>
      <w:r w:rsidRPr="00D64B07">
        <w:t>дис</w:t>
      </w:r>
      <w:proofErr w:type="spellEnd"/>
      <w:r w:rsidRPr="00D64B07">
        <w:t xml:space="preserve">. </w:t>
      </w:r>
      <w:r>
        <w:t>…</w:t>
      </w:r>
      <w:r w:rsidRPr="00D64B07">
        <w:t xml:space="preserve"> канд. </w:t>
      </w:r>
      <w:proofErr w:type="spellStart"/>
      <w:r w:rsidRPr="00D64B07">
        <w:t>юрид</w:t>
      </w:r>
      <w:proofErr w:type="spellEnd"/>
      <w:r w:rsidRPr="00D64B07">
        <w:t xml:space="preserve">. наук. </w:t>
      </w:r>
      <w:r>
        <w:t>–</w:t>
      </w:r>
      <w:r w:rsidRPr="00D64B07">
        <w:t xml:space="preserve"> М., 2011. </w:t>
      </w:r>
      <w:r>
        <w:t>–</w:t>
      </w:r>
      <w:r w:rsidRPr="00D64B07">
        <w:t xml:space="preserve"> 26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outlineLvl w:val="1"/>
        <w:rPr>
          <w:b/>
          <w:i/>
        </w:rPr>
      </w:pPr>
      <w:r w:rsidRPr="00D64B07">
        <w:t>Регистрация субъектов предпринимательской деятельности: Россия и СНГ</w:t>
      </w:r>
      <w:proofErr w:type="gramStart"/>
      <w:r w:rsidRPr="00D64B07">
        <w:t xml:space="preserve"> / О</w:t>
      </w:r>
      <w:proofErr w:type="gramEnd"/>
      <w:r w:rsidRPr="00D64B07">
        <w:t xml:space="preserve">тв. Ред.: </w:t>
      </w:r>
      <w:proofErr w:type="spellStart"/>
      <w:r w:rsidRPr="00D64B07">
        <w:t>Адельханян</w:t>
      </w:r>
      <w:proofErr w:type="spellEnd"/>
      <w:r w:rsidRPr="00D64B07">
        <w:t xml:space="preserve"> Р.А.; </w:t>
      </w:r>
      <w:proofErr w:type="spellStart"/>
      <w:r w:rsidRPr="00D64B07">
        <w:t>Науч</w:t>
      </w:r>
      <w:proofErr w:type="spellEnd"/>
      <w:r w:rsidRPr="00D64B07">
        <w:t xml:space="preserve">. ред.: </w:t>
      </w:r>
      <w:proofErr w:type="spellStart"/>
      <w:r w:rsidRPr="00D64B07">
        <w:t>Пакерман</w:t>
      </w:r>
      <w:proofErr w:type="spellEnd"/>
      <w:r w:rsidRPr="00D64B07">
        <w:t xml:space="preserve"> Г.А., </w:t>
      </w:r>
      <w:proofErr w:type="spellStart"/>
      <w:r w:rsidRPr="00D64B07">
        <w:t>Чуряев</w:t>
      </w:r>
      <w:proofErr w:type="spellEnd"/>
      <w:r w:rsidRPr="00D64B07">
        <w:t xml:space="preserve"> А.В. </w:t>
      </w:r>
      <w:r>
        <w:t>–</w:t>
      </w:r>
      <w:r w:rsidRPr="00D64B07">
        <w:t xml:space="preserve"> М.: Статут, 2012. </w:t>
      </w:r>
      <w:r>
        <w:t>–</w:t>
      </w:r>
      <w:r w:rsidRPr="00D64B07">
        <w:t xml:space="preserve"> 327 </w:t>
      </w:r>
      <w:proofErr w:type="spellStart"/>
      <w:r w:rsidRPr="00D64B07">
        <w:t>c</w:t>
      </w:r>
      <w:proofErr w:type="spellEnd"/>
      <w:r w:rsidRPr="00D64B07">
        <w:t>.</w:t>
      </w:r>
    </w:p>
    <w:p w:rsidR="00F97E6E" w:rsidRPr="00D64B07" w:rsidRDefault="00F97E6E" w:rsidP="00A12063">
      <w:pPr>
        <w:widowControl w:val="0"/>
        <w:numPr>
          <w:ilvl w:val="0"/>
          <w:numId w:val="97"/>
        </w:numPr>
        <w:autoSpaceDE w:val="0"/>
        <w:autoSpaceDN w:val="0"/>
        <w:adjustRightInd w:val="0"/>
        <w:ind w:hanging="283"/>
        <w:jc w:val="both"/>
      </w:pPr>
      <w:proofErr w:type="spellStart"/>
      <w:r w:rsidRPr="00D64B07">
        <w:t>Русанов</w:t>
      </w:r>
      <w:proofErr w:type="spellEnd"/>
      <w:r w:rsidRPr="00D64B07">
        <w:t xml:space="preserve"> М.С. Налоговая ответственность за несвоевременное предоставление бухгалтерской отчетности // Юриспруденция. </w:t>
      </w:r>
      <w:r>
        <w:t>–</w:t>
      </w:r>
      <w:r w:rsidRPr="00D64B07">
        <w:t xml:space="preserve"> М.: Изд-во РГГУ, 2011, № 3 (23). </w:t>
      </w:r>
      <w:r>
        <w:t>–</w:t>
      </w:r>
      <w:r w:rsidRPr="00D64B07">
        <w:t xml:space="preserve"> С. 4-9.</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Саттарова</w:t>
      </w:r>
      <w:proofErr w:type="spellEnd"/>
      <w:r w:rsidRPr="00D64B07">
        <w:rPr>
          <w:rFonts w:ascii="Times New Roman" w:hAnsi="Times New Roman"/>
          <w:sz w:val="24"/>
          <w:szCs w:val="24"/>
        </w:rPr>
        <w:t xml:space="preserve"> Н.А. О правовых аспектах ценообразования // Финансовое право. </w:t>
      </w:r>
      <w:r>
        <w:rPr>
          <w:rFonts w:ascii="Times New Roman" w:hAnsi="Times New Roman"/>
          <w:sz w:val="24"/>
          <w:szCs w:val="24"/>
        </w:rPr>
        <w:t>–</w:t>
      </w:r>
      <w:r w:rsidRPr="00D64B07">
        <w:rPr>
          <w:rFonts w:ascii="Times New Roman" w:hAnsi="Times New Roman"/>
          <w:sz w:val="24"/>
          <w:szCs w:val="24"/>
        </w:rPr>
        <w:t xml:space="preserve"> М.: Юрист, 2010, № 5. </w:t>
      </w:r>
      <w:r>
        <w:rPr>
          <w:rFonts w:ascii="Times New Roman" w:hAnsi="Times New Roman"/>
          <w:sz w:val="24"/>
          <w:szCs w:val="24"/>
        </w:rPr>
        <w:t>–</w:t>
      </w:r>
      <w:r w:rsidRPr="00D64B07">
        <w:rPr>
          <w:rFonts w:ascii="Times New Roman" w:hAnsi="Times New Roman"/>
          <w:sz w:val="24"/>
          <w:szCs w:val="24"/>
        </w:rPr>
        <w:t xml:space="preserve"> С. 14-17.</w:t>
      </w:r>
    </w:p>
    <w:p w:rsidR="00F97E6E" w:rsidRPr="00D64B07" w:rsidRDefault="00F97E6E" w:rsidP="00A12063">
      <w:pPr>
        <w:numPr>
          <w:ilvl w:val="0"/>
          <w:numId w:val="97"/>
        </w:numPr>
        <w:autoSpaceDE w:val="0"/>
        <w:autoSpaceDN w:val="0"/>
        <w:adjustRightInd w:val="0"/>
        <w:ind w:hanging="283"/>
        <w:jc w:val="both"/>
      </w:pPr>
      <w:proofErr w:type="spellStart"/>
      <w:r w:rsidRPr="00D64B07">
        <w:t>Свириденко</w:t>
      </w:r>
      <w:proofErr w:type="spellEnd"/>
      <w:r w:rsidRPr="00D64B07">
        <w:t xml:space="preserve"> О.М. Институт несостоятельности (банкротства) в системе гражданского права // Журнал российского права. </w:t>
      </w:r>
      <w:r>
        <w:t>–</w:t>
      </w:r>
      <w:r w:rsidRPr="00D64B07">
        <w:t xml:space="preserve"> М.: Норма, 2011, № 1. </w:t>
      </w:r>
      <w:r>
        <w:t>–</w:t>
      </w:r>
      <w:r w:rsidRPr="00D64B07">
        <w:t xml:space="preserve"> С. 39-46.</w:t>
      </w:r>
    </w:p>
    <w:p w:rsidR="00F97E6E" w:rsidRPr="00D64B07" w:rsidRDefault="00F97E6E" w:rsidP="00A12063">
      <w:pPr>
        <w:numPr>
          <w:ilvl w:val="0"/>
          <w:numId w:val="97"/>
        </w:numPr>
        <w:autoSpaceDE w:val="0"/>
        <w:autoSpaceDN w:val="0"/>
        <w:adjustRightInd w:val="0"/>
        <w:ind w:hanging="283"/>
        <w:jc w:val="both"/>
      </w:pPr>
      <w:r w:rsidRPr="00D64B07">
        <w:t xml:space="preserve">Скворцов О.Ю. Теоретические и практические проблемы применения процедуры финансового оздоровления в деле о несостоятельности (банкротстве) // Правоведение. </w:t>
      </w:r>
      <w:r>
        <w:t>–</w:t>
      </w:r>
      <w:r w:rsidRPr="00D64B07">
        <w:t xml:space="preserve"> С.-Пб</w:t>
      </w:r>
      <w:proofErr w:type="gramStart"/>
      <w:r w:rsidRPr="00D64B07">
        <w:t xml:space="preserve">.: </w:t>
      </w:r>
      <w:proofErr w:type="gramEnd"/>
      <w:r w:rsidRPr="00D64B07">
        <w:t xml:space="preserve">Изд-во С.-Петербург. Ун-та, 2010, № 2. </w:t>
      </w:r>
      <w:r>
        <w:t>–</w:t>
      </w:r>
      <w:r w:rsidRPr="00D64B07">
        <w:t xml:space="preserve"> С. 93-100.</w:t>
      </w:r>
    </w:p>
    <w:p w:rsidR="00F97E6E" w:rsidRPr="00D64B07" w:rsidRDefault="00F97E6E" w:rsidP="00A12063">
      <w:pPr>
        <w:numPr>
          <w:ilvl w:val="0"/>
          <w:numId w:val="97"/>
        </w:numPr>
        <w:autoSpaceDE w:val="0"/>
        <w:autoSpaceDN w:val="0"/>
        <w:adjustRightInd w:val="0"/>
        <w:ind w:hanging="283"/>
        <w:jc w:val="both"/>
        <w:rPr>
          <w:color w:val="000000"/>
        </w:rPr>
      </w:pPr>
      <w:proofErr w:type="spellStart"/>
      <w:r>
        <w:t>С</w:t>
      </w:r>
      <w:r w:rsidRPr="00D64B07">
        <w:t>тукалов</w:t>
      </w:r>
      <w:proofErr w:type="spellEnd"/>
      <w:r w:rsidRPr="00D64B07">
        <w:t xml:space="preserve"> А.В. Правовые аспекты приватизации предприятий жилищно-коммунального хозяйства // Закон и право. </w:t>
      </w:r>
      <w:r>
        <w:t>–</w:t>
      </w:r>
      <w:r w:rsidRPr="00D64B07">
        <w:t xml:space="preserve"> М.: ЮНИТИ-ДАНА, 2013, № 2. </w:t>
      </w:r>
      <w:r>
        <w:t>–</w:t>
      </w:r>
      <w:r w:rsidRPr="00D64B07">
        <w:t xml:space="preserve"> С. 39-42.</w:t>
      </w:r>
    </w:p>
    <w:p w:rsidR="00F97E6E" w:rsidRPr="00D64B07" w:rsidRDefault="00F97E6E" w:rsidP="00A12063">
      <w:pPr>
        <w:numPr>
          <w:ilvl w:val="0"/>
          <w:numId w:val="97"/>
        </w:numPr>
        <w:autoSpaceDE w:val="0"/>
        <w:autoSpaceDN w:val="0"/>
        <w:adjustRightInd w:val="0"/>
        <w:ind w:hanging="283"/>
        <w:jc w:val="both"/>
        <w:outlineLvl w:val="1"/>
        <w:rPr>
          <w:b/>
          <w:i/>
        </w:rPr>
      </w:pPr>
      <w:proofErr w:type="spellStart"/>
      <w:r w:rsidRPr="00D64B07">
        <w:t>Субанова</w:t>
      </w:r>
      <w:proofErr w:type="spellEnd"/>
      <w:r w:rsidRPr="00D64B07">
        <w:t xml:space="preserve"> Н.В. Лицензирование предпринимательской деятельности: правовое регулирование, ответственность, контроль: Монография. </w:t>
      </w:r>
      <w:r>
        <w:t>–</w:t>
      </w:r>
      <w:r w:rsidRPr="00D64B07">
        <w:t xml:space="preserve"> М.: Статут, 2011. </w:t>
      </w:r>
      <w:r>
        <w:t>–</w:t>
      </w:r>
      <w:r w:rsidRPr="00D64B07">
        <w:t xml:space="preserve"> 351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outlineLvl w:val="1"/>
      </w:pPr>
      <w:r w:rsidRPr="00D64B07">
        <w:t xml:space="preserve">Сулейменов М.К. Предпринимательский договор как комплексный институт гражданского права // Журнал российского права. </w:t>
      </w:r>
      <w:r>
        <w:t>–</w:t>
      </w:r>
      <w:r w:rsidRPr="00D64B07">
        <w:t xml:space="preserve"> М.: Норма, 2008, № 1. </w:t>
      </w:r>
      <w:r>
        <w:t>–</w:t>
      </w:r>
      <w:r w:rsidRPr="00D64B07">
        <w:t xml:space="preserve"> С. 10-20.</w:t>
      </w:r>
    </w:p>
    <w:p w:rsidR="00F97E6E" w:rsidRPr="00D64B07" w:rsidRDefault="00F97E6E" w:rsidP="00A12063">
      <w:pPr>
        <w:numPr>
          <w:ilvl w:val="0"/>
          <w:numId w:val="97"/>
        </w:numPr>
        <w:autoSpaceDE w:val="0"/>
        <w:autoSpaceDN w:val="0"/>
        <w:adjustRightInd w:val="0"/>
        <w:ind w:hanging="283"/>
        <w:jc w:val="both"/>
      </w:pPr>
      <w:r w:rsidRPr="00D64B07">
        <w:rPr>
          <w:iCs/>
        </w:rPr>
        <w:t xml:space="preserve">Сулейменов М.К. Предпринимательское право в системе права // </w:t>
      </w:r>
      <w:r w:rsidRPr="00D64B07">
        <w:t>Бизнес, менеджмент и право. -2007. -№ 1 (13). С.38-45.</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Сусликов В.Н. О правовом статусе предприятия как имущественного комплекса // Гражданское право. </w:t>
      </w:r>
      <w:r>
        <w:t>–</w:t>
      </w:r>
      <w:r w:rsidRPr="00D64B07">
        <w:t xml:space="preserve"> М.: Юрист, 2009, № 4. </w:t>
      </w:r>
      <w:r>
        <w:t>–</w:t>
      </w:r>
      <w:r w:rsidRPr="00D64B07">
        <w:t xml:space="preserve"> С. 24-26.</w:t>
      </w:r>
    </w:p>
    <w:p w:rsidR="00F97E6E" w:rsidRPr="00D64B07" w:rsidRDefault="00F97E6E" w:rsidP="00A12063">
      <w:pPr>
        <w:numPr>
          <w:ilvl w:val="0"/>
          <w:numId w:val="97"/>
        </w:numPr>
        <w:autoSpaceDE w:val="0"/>
        <w:autoSpaceDN w:val="0"/>
        <w:adjustRightInd w:val="0"/>
        <w:ind w:hanging="283"/>
        <w:jc w:val="both"/>
      </w:pPr>
      <w:r w:rsidRPr="00D64B07">
        <w:lastRenderedPageBreak/>
        <w:t xml:space="preserve">Техническое регулирование: правовые аспекты: Научно-практическое пособие / А.В. Калмыкова и др.; Отв. Ред.: Ю.А. Тихомиров, В.Ю. </w:t>
      </w:r>
      <w:proofErr w:type="spellStart"/>
      <w:r w:rsidRPr="00D64B07">
        <w:t>Саламатов</w:t>
      </w:r>
      <w:proofErr w:type="spellEnd"/>
      <w:r w:rsidRPr="00D64B07">
        <w:t xml:space="preserve">. – М.: </w:t>
      </w:r>
      <w:proofErr w:type="spellStart"/>
      <w:r w:rsidRPr="00D64B07">
        <w:t>Волтерс</w:t>
      </w:r>
      <w:proofErr w:type="spellEnd"/>
      <w:r w:rsidRPr="00D64B07">
        <w:t xml:space="preserve"> </w:t>
      </w:r>
      <w:proofErr w:type="spellStart"/>
      <w:r w:rsidRPr="00D64B07">
        <w:t>Клувер</w:t>
      </w:r>
      <w:proofErr w:type="spellEnd"/>
      <w:r w:rsidRPr="00D64B07">
        <w:t>, 2010. – 384 с.</w:t>
      </w:r>
    </w:p>
    <w:p w:rsidR="00F97E6E" w:rsidRPr="00D64B07" w:rsidRDefault="00F97E6E" w:rsidP="00A12063">
      <w:pPr>
        <w:numPr>
          <w:ilvl w:val="0"/>
          <w:numId w:val="97"/>
        </w:numPr>
        <w:autoSpaceDE w:val="0"/>
        <w:autoSpaceDN w:val="0"/>
        <w:adjustRightInd w:val="0"/>
        <w:ind w:hanging="283"/>
        <w:jc w:val="both"/>
      </w:pPr>
      <w:r w:rsidRPr="00D64B07">
        <w:t>Техническое регулирование. Правовые аспекты реформы (комментарий к Федеральному закону «О техническом регулировании»): Монография</w:t>
      </w:r>
      <w:proofErr w:type="gramStart"/>
      <w:r w:rsidRPr="00D64B07">
        <w:t xml:space="preserve"> / П</w:t>
      </w:r>
      <w:proofErr w:type="gramEnd"/>
      <w:r w:rsidRPr="00D64B07">
        <w:t xml:space="preserve">од общ. Ред.: Якунин В.И. </w:t>
      </w:r>
      <w:r>
        <w:t>–</w:t>
      </w:r>
      <w:r w:rsidRPr="00D64B07">
        <w:t xml:space="preserve"> М.: Научный эксперт, 2010. </w:t>
      </w:r>
      <w:r>
        <w:t>–</w:t>
      </w:r>
      <w:r w:rsidRPr="00D64B07">
        <w:t xml:space="preserve"> 384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r w:rsidRPr="00D64B07">
        <w:t>Тихомиров М.Ю. Основы правового положения общества с ограниченной ответственностью // Законодательство и экономика. -2010. -№4. С.27-45; -№5. С.23-44; -№6. С.27-45.</w:t>
      </w:r>
    </w:p>
    <w:p w:rsidR="00F97E6E" w:rsidRPr="00D64B07" w:rsidRDefault="00F97E6E" w:rsidP="00A12063">
      <w:pPr>
        <w:numPr>
          <w:ilvl w:val="0"/>
          <w:numId w:val="97"/>
        </w:numPr>
        <w:autoSpaceDE w:val="0"/>
        <w:autoSpaceDN w:val="0"/>
        <w:adjustRightInd w:val="0"/>
        <w:ind w:hanging="283"/>
        <w:jc w:val="both"/>
      </w:pPr>
      <w:proofErr w:type="spellStart"/>
      <w:r w:rsidRPr="00D64B07">
        <w:t>Тотьев</w:t>
      </w:r>
      <w:proofErr w:type="spellEnd"/>
      <w:r w:rsidRPr="00D64B07">
        <w:t xml:space="preserve"> К. Ограничение конкуренции как форма злоупотребления правом // Хозяйство и право. </w:t>
      </w:r>
      <w:r>
        <w:t>–</w:t>
      </w:r>
      <w:r w:rsidRPr="00D64B07">
        <w:t xml:space="preserve"> М., 2011, № 10. </w:t>
      </w:r>
      <w:r>
        <w:t>–</w:t>
      </w:r>
      <w:r w:rsidRPr="00D64B07">
        <w:t xml:space="preserve"> С. 130-137;</w:t>
      </w:r>
    </w:p>
    <w:p w:rsidR="00F97E6E" w:rsidRPr="00D64B07" w:rsidRDefault="00F97E6E" w:rsidP="00A12063">
      <w:pPr>
        <w:numPr>
          <w:ilvl w:val="0"/>
          <w:numId w:val="97"/>
        </w:numPr>
        <w:autoSpaceDE w:val="0"/>
        <w:autoSpaceDN w:val="0"/>
        <w:adjustRightInd w:val="0"/>
        <w:ind w:hanging="283"/>
        <w:jc w:val="both"/>
      </w:pPr>
      <w:proofErr w:type="spellStart"/>
      <w:r w:rsidRPr="00D64B07">
        <w:t>Тотьев</w:t>
      </w:r>
      <w:proofErr w:type="spellEnd"/>
      <w:r w:rsidRPr="00D64B07">
        <w:t xml:space="preserve"> К. Понятие «конкуренция» в антимонопольном законодательстве // Хозяйство и право. </w:t>
      </w:r>
      <w:r>
        <w:t>–</w:t>
      </w:r>
      <w:r w:rsidRPr="00D64B07">
        <w:t xml:space="preserve"> М., 2011, № 2. </w:t>
      </w:r>
      <w:r>
        <w:t>–</w:t>
      </w:r>
      <w:r w:rsidRPr="00D64B07">
        <w:t xml:space="preserve"> С. 61-69;</w:t>
      </w:r>
    </w:p>
    <w:p w:rsidR="00F97E6E" w:rsidRPr="00D64B07" w:rsidRDefault="00F97E6E" w:rsidP="00A12063">
      <w:pPr>
        <w:numPr>
          <w:ilvl w:val="0"/>
          <w:numId w:val="97"/>
        </w:numPr>
        <w:autoSpaceDE w:val="0"/>
        <w:autoSpaceDN w:val="0"/>
        <w:adjustRightInd w:val="0"/>
        <w:ind w:hanging="283"/>
        <w:jc w:val="both"/>
      </w:pPr>
      <w:r w:rsidRPr="00D64B07">
        <w:t xml:space="preserve">Фархутдинов И.З. Международное инвестиционное право и процесс </w:t>
      </w:r>
      <w:proofErr w:type="spellStart"/>
      <w:r w:rsidRPr="00D64B07">
        <w:t>Уч</w:t>
      </w:r>
      <w:proofErr w:type="spellEnd"/>
      <w:r w:rsidRPr="00D64B07">
        <w:t xml:space="preserve">: Проспект, 2011. </w:t>
      </w:r>
      <w:r>
        <w:t>–</w:t>
      </w:r>
      <w:r w:rsidRPr="00D64B07">
        <w:t xml:space="preserve"> 416 с.</w:t>
      </w:r>
    </w:p>
    <w:p w:rsidR="00F97E6E" w:rsidRDefault="00F97E6E" w:rsidP="00A12063">
      <w:pPr>
        <w:numPr>
          <w:ilvl w:val="0"/>
          <w:numId w:val="97"/>
        </w:numPr>
        <w:autoSpaceDE w:val="0"/>
        <w:autoSpaceDN w:val="0"/>
        <w:adjustRightInd w:val="0"/>
        <w:ind w:hanging="283"/>
        <w:jc w:val="both"/>
      </w:pPr>
      <w:r w:rsidRPr="00D64B07">
        <w:t>Федоров И. Хозяйственные партнерства как новая организационно-правовая форма юридических лиц в Российской Федерации // Хозяйство и право. -2011. -№8. С.114-123.</w:t>
      </w:r>
      <w:r w:rsidRPr="00044714">
        <w:t xml:space="preserve"> </w:t>
      </w:r>
    </w:p>
    <w:p w:rsidR="00F97E6E" w:rsidRPr="00D64B07" w:rsidRDefault="00F97E6E" w:rsidP="00A12063">
      <w:pPr>
        <w:numPr>
          <w:ilvl w:val="0"/>
          <w:numId w:val="97"/>
        </w:numPr>
        <w:autoSpaceDE w:val="0"/>
        <w:autoSpaceDN w:val="0"/>
        <w:adjustRightInd w:val="0"/>
        <w:ind w:hanging="283"/>
        <w:jc w:val="both"/>
        <w:rPr>
          <w:color w:val="000000"/>
        </w:rPr>
      </w:pPr>
      <w:r w:rsidRPr="00D64B07">
        <w:t xml:space="preserve">Фролова Н.В. К вопросу о правовом режиме имущественных комплексов // Журнал российского права. </w:t>
      </w:r>
      <w:r>
        <w:t>–</w:t>
      </w:r>
      <w:r w:rsidRPr="00D64B07">
        <w:t xml:space="preserve"> М.: Норма, 2008, № 12. </w:t>
      </w:r>
      <w:r>
        <w:t>–</w:t>
      </w:r>
      <w:r w:rsidRPr="00D64B07">
        <w:t xml:space="preserve"> С. 87-93.</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Херовинчук</w:t>
      </w:r>
      <w:proofErr w:type="spellEnd"/>
      <w:r w:rsidRPr="00D64B07">
        <w:rPr>
          <w:rFonts w:ascii="Times New Roman" w:hAnsi="Times New Roman"/>
          <w:sz w:val="24"/>
          <w:szCs w:val="24"/>
        </w:rPr>
        <w:t xml:space="preserve"> И.С. Гражданско-правовые проблемы регулирования цены договора. </w:t>
      </w:r>
      <w:proofErr w:type="spellStart"/>
      <w:r w:rsidRPr="00D64B07">
        <w:rPr>
          <w:rFonts w:ascii="Times New Roman" w:hAnsi="Times New Roman"/>
          <w:sz w:val="24"/>
          <w:szCs w:val="24"/>
        </w:rPr>
        <w:t>Автореф</w:t>
      </w:r>
      <w:proofErr w:type="spellEnd"/>
      <w:r w:rsidRPr="00D64B07">
        <w:rPr>
          <w:rFonts w:ascii="Times New Roman" w:hAnsi="Times New Roman"/>
          <w:sz w:val="24"/>
          <w:szCs w:val="24"/>
        </w:rPr>
        <w:t xml:space="preserve">. </w:t>
      </w:r>
      <w:proofErr w:type="spellStart"/>
      <w:r w:rsidRPr="00D64B07">
        <w:rPr>
          <w:rFonts w:ascii="Times New Roman" w:hAnsi="Times New Roman"/>
          <w:sz w:val="24"/>
          <w:szCs w:val="24"/>
        </w:rPr>
        <w:t>дис</w:t>
      </w:r>
      <w:proofErr w:type="spellEnd"/>
      <w:r w:rsidRPr="00D64B07">
        <w:rPr>
          <w:rFonts w:ascii="Times New Roman" w:hAnsi="Times New Roman"/>
          <w:sz w:val="24"/>
          <w:szCs w:val="24"/>
        </w:rPr>
        <w:t xml:space="preserve">. </w:t>
      </w:r>
      <w:r>
        <w:rPr>
          <w:rFonts w:ascii="Times New Roman" w:hAnsi="Times New Roman"/>
          <w:sz w:val="24"/>
          <w:szCs w:val="24"/>
        </w:rPr>
        <w:t>…</w:t>
      </w:r>
      <w:r w:rsidRPr="00D64B07">
        <w:rPr>
          <w:rFonts w:ascii="Times New Roman" w:hAnsi="Times New Roman"/>
          <w:sz w:val="24"/>
          <w:szCs w:val="24"/>
        </w:rPr>
        <w:t xml:space="preserve"> канд. </w:t>
      </w:r>
      <w:proofErr w:type="spellStart"/>
      <w:r w:rsidRPr="00D64B07">
        <w:rPr>
          <w:rFonts w:ascii="Times New Roman" w:hAnsi="Times New Roman"/>
          <w:sz w:val="24"/>
          <w:szCs w:val="24"/>
        </w:rPr>
        <w:t>юрид</w:t>
      </w:r>
      <w:proofErr w:type="spellEnd"/>
      <w:r w:rsidRPr="00D64B07">
        <w:rPr>
          <w:rFonts w:ascii="Times New Roman" w:hAnsi="Times New Roman"/>
          <w:sz w:val="24"/>
          <w:szCs w:val="24"/>
        </w:rPr>
        <w:t xml:space="preserve">. наук. </w:t>
      </w:r>
      <w:r>
        <w:rPr>
          <w:rFonts w:ascii="Times New Roman" w:hAnsi="Times New Roman"/>
          <w:sz w:val="24"/>
          <w:szCs w:val="24"/>
        </w:rPr>
        <w:t>–</w:t>
      </w:r>
      <w:r w:rsidRPr="00D64B07">
        <w:rPr>
          <w:rFonts w:ascii="Times New Roman" w:hAnsi="Times New Roman"/>
          <w:sz w:val="24"/>
          <w:szCs w:val="24"/>
        </w:rPr>
        <w:t xml:space="preserve"> Краснодар, 2009. </w:t>
      </w:r>
      <w:r>
        <w:rPr>
          <w:rFonts w:ascii="Times New Roman" w:hAnsi="Times New Roman"/>
          <w:sz w:val="24"/>
          <w:szCs w:val="24"/>
        </w:rPr>
        <w:t>–</w:t>
      </w:r>
      <w:r w:rsidRPr="00D64B07">
        <w:rPr>
          <w:rFonts w:ascii="Times New Roman" w:hAnsi="Times New Roman"/>
          <w:sz w:val="24"/>
          <w:szCs w:val="24"/>
        </w:rPr>
        <w:t xml:space="preserve"> 28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autoSpaceDE w:val="0"/>
        <w:autoSpaceDN w:val="0"/>
        <w:adjustRightInd w:val="0"/>
        <w:ind w:hanging="283"/>
        <w:jc w:val="both"/>
      </w:pPr>
      <w:r w:rsidRPr="00D64B07">
        <w:t xml:space="preserve">Ходырев А.В. Признание сделок, в совершении которых имеется заинтересованность, </w:t>
      </w:r>
      <w:proofErr w:type="gramStart"/>
      <w:r w:rsidRPr="00D64B07">
        <w:t>недействительными</w:t>
      </w:r>
      <w:proofErr w:type="gramEnd"/>
      <w:r w:rsidRPr="00D64B07">
        <w:t xml:space="preserve"> в рамках дел о несостоятельности: опасный прецедент // Закон. </w:t>
      </w:r>
      <w:r>
        <w:t>–</w:t>
      </w:r>
      <w:r w:rsidRPr="00D64B07">
        <w:t xml:space="preserve"> М.: Закон, 2011, № 8. </w:t>
      </w:r>
      <w:r>
        <w:t>–</w:t>
      </w:r>
      <w:r w:rsidRPr="00D64B07">
        <w:t xml:space="preserve"> С. 96-113.</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Хозяйство и право: Вопросы правового регулирования расчетов с использованием банковских карт. Приложение к ежемесячному юридическому журналу. №11 </w:t>
      </w:r>
      <w:r>
        <w:rPr>
          <w:rFonts w:ascii="Times New Roman" w:hAnsi="Times New Roman"/>
          <w:sz w:val="24"/>
          <w:szCs w:val="24"/>
        </w:rPr>
        <w:t>–</w:t>
      </w:r>
      <w:r w:rsidRPr="00D64B07">
        <w:rPr>
          <w:rFonts w:ascii="Times New Roman" w:hAnsi="Times New Roman"/>
          <w:sz w:val="24"/>
          <w:szCs w:val="24"/>
        </w:rPr>
        <w:t xml:space="preserve"> М., 2008. </w:t>
      </w:r>
      <w:r>
        <w:rPr>
          <w:rFonts w:ascii="Times New Roman" w:hAnsi="Times New Roman"/>
          <w:sz w:val="24"/>
          <w:szCs w:val="24"/>
        </w:rPr>
        <w:t>–</w:t>
      </w:r>
      <w:r w:rsidRPr="00D64B07">
        <w:rPr>
          <w:rFonts w:ascii="Times New Roman" w:hAnsi="Times New Roman"/>
          <w:sz w:val="24"/>
          <w:szCs w:val="24"/>
        </w:rPr>
        <w:t xml:space="preserve"> 48 </w:t>
      </w:r>
      <w:proofErr w:type="spellStart"/>
      <w:r w:rsidRPr="00D64B07">
        <w:rPr>
          <w:rFonts w:ascii="Times New Roman" w:hAnsi="Times New Roman"/>
          <w:sz w:val="24"/>
          <w:szCs w:val="24"/>
        </w:rPr>
        <w:t>c</w:t>
      </w:r>
      <w:proofErr w:type="spellEnd"/>
      <w:r w:rsidRPr="00D64B07">
        <w:rPr>
          <w:rFonts w:ascii="Times New Roman" w:hAnsi="Times New Roman"/>
          <w:sz w:val="24"/>
          <w:szCs w:val="24"/>
        </w:rPr>
        <w:t>.</w:t>
      </w:r>
    </w:p>
    <w:p w:rsidR="00F97E6E" w:rsidRPr="00D64B07" w:rsidRDefault="00F97E6E" w:rsidP="00A12063">
      <w:pPr>
        <w:numPr>
          <w:ilvl w:val="0"/>
          <w:numId w:val="97"/>
        </w:numPr>
        <w:autoSpaceDE w:val="0"/>
        <w:autoSpaceDN w:val="0"/>
        <w:adjustRightInd w:val="0"/>
        <w:ind w:hanging="283"/>
        <w:jc w:val="both"/>
        <w:outlineLvl w:val="1"/>
        <w:rPr>
          <w:b/>
          <w:i/>
        </w:rPr>
      </w:pPr>
      <w:r w:rsidRPr="00D64B07">
        <w:t xml:space="preserve">Чашин А.Н. Реорганизация и ликвидация юридических лиц: практическое руководство. </w:t>
      </w:r>
      <w:r>
        <w:t>–</w:t>
      </w:r>
      <w:r w:rsidRPr="00D64B07">
        <w:t xml:space="preserve"> М.: Дело и Сервис, 2012. </w:t>
      </w:r>
      <w:r>
        <w:t>–</w:t>
      </w:r>
      <w:r w:rsidRPr="00D64B07">
        <w:t xml:space="preserve"> 128 </w:t>
      </w:r>
      <w:proofErr w:type="spellStart"/>
      <w:r w:rsidRPr="00D64B07">
        <w:t>c</w:t>
      </w:r>
      <w:proofErr w:type="spellEnd"/>
      <w:r w:rsidRPr="00D64B07">
        <w:t>.</w:t>
      </w:r>
    </w:p>
    <w:p w:rsidR="00F97E6E" w:rsidRPr="00D64B07" w:rsidRDefault="00F97E6E" w:rsidP="00A12063">
      <w:pPr>
        <w:numPr>
          <w:ilvl w:val="0"/>
          <w:numId w:val="97"/>
        </w:numPr>
        <w:autoSpaceDE w:val="0"/>
        <w:autoSpaceDN w:val="0"/>
        <w:adjustRightInd w:val="0"/>
        <w:ind w:hanging="283"/>
        <w:jc w:val="both"/>
      </w:pPr>
      <w:proofErr w:type="spellStart"/>
      <w:r w:rsidRPr="00D64B07">
        <w:t>Чукалова</w:t>
      </w:r>
      <w:proofErr w:type="spellEnd"/>
      <w:r w:rsidRPr="00D64B07">
        <w:t xml:space="preserve"> С.Н. Естественная монополия и ее основные признаки // Шестые Всероссийские Державинские чтения (Москва, 10 декабря 2010 года): сборник статей: в 7 кн. Кн. 3: Проблемы административного, финансового и налогового права. </w:t>
      </w:r>
      <w:r>
        <w:t>–</w:t>
      </w:r>
      <w:r w:rsidRPr="00D64B07">
        <w:t xml:space="preserve"> М.: РПА Минюста России, 2011. </w:t>
      </w:r>
      <w:r>
        <w:t>–</w:t>
      </w:r>
      <w:r w:rsidRPr="00D64B07">
        <w:t xml:space="preserve"> С. 89-92.</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proofErr w:type="spellStart"/>
      <w:r w:rsidRPr="00D64B07">
        <w:rPr>
          <w:rFonts w:ascii="Times New Roman" w:hAnsi="Times New Roman"/>
          <w:sz w:val="24"/>
          <w:szCs w:val="24"/>
        </w:rPr>
        <w:t>Чураков</w:t>
      </w:r>
      <w:proofErr w:type="spellEnd"/>
      <w:r w:rsidRPr="00D64B07">
        <w:rPr>
          <w:rFonts w:ascii="Times New Roman" w:hAnsi="Times New Roman"/>
          <w:sz w:val="24"/>
          <w:szCs w:val="24"/>
        </w:rPr>
        <w:t xml:space="preserve"> М.С. Электронные денежные расчеты с применением пластиковых карт // Закон и право. </w:t>
      </w:r>
      <w:r>
        <w:rPr>
          <w:rFonts w:ascii="Times New Roman" w:hAnsi="Times New Roman"/>
          <w:sz w:val="24"/>
          <w:szCs w:val="24"/>
        </w:rPr>
        <w:t>–</w:t>
      </w:r>
      <w:r w:rsidRPr="00D64B07">
        <w:rPr>
          <w:rFonts w:ascii="Times New Roman" w:hAnsi="Times New Roman"/>
          <w:sz w:val="24"/>
          <w:szCs w:val="24"/>
        </w:rPr>
        <w:t xml:space="preserve"> М.: ЮНИТИ-ДАНА, 2008, № 8. </w:t>
      </w:r>
      <w:r>
        <w:rPr>
          <w:rFonts w:ascii="Times New Roman" w:hAnsi="Times New Roman"/>
          <w:sz w:val="24"/>
          <w:szCs w:val="24"/>
        </w:rPr>
        <w:t>–</w:t>
      </w:r>
      <w:r w:rsidRPr="00D64B07">
        <w:rPr>
          <w:rFonts w:ascii="Times New Roman" w:hAnsi="Times New Roman"/>
          <w:sz w:val="24"/>
          <w:szCs w:val="24"/>
        </w:rPr>
        <w:t xml:space="preserve"> С. 103-107</w:t>
      </w:r>
    </w:p>
    <w:p w:rsidR="00F97E6E" w:rsidRPr="00D64B07" w:rsidRDefault="00F97E6E" w:rsidP="00A12063">
      <w:pPr>
        <w:numPr>
          <w:ilvl w:val="0"/>
          <w:numId w:val="97"/>
        </w:numPr>
        <w:autoSpaceDE w:val="0"/>
        <w:autoSpaceDN w:val="0"/>
        <w:adjustRightInd w:val="0"/>
        <w:ind w:hanging="283"/>
        <w:jc w:val="both"/>
        <w:outlineLvl w:val="1"/>
        <w:rPr>
          <w:b/>
          <w:i/>
        </w:rPr>
      </w:pPr>
      <w:proofErr w:type="spellStart"/>
      <w:r w:rsidRPr="00D64B07">
        <w:t>Чуряев</w:t>
      </w:r>
      <w:proofErr w:type="spellEnd"/>
      <w:r w:rsidRPr="00D64B07">
        <w:t xml:space="preserve"> А.В. Отказ в государственной регистрации юридических лиц // Право и экономика. </w:t>
      </w:r>
      <w:r>
        <w:t>–</w:t>
      </w:r>
      <w:r w:rsidRPr="00D64B07">
        <w:t xml:space="preserve"> М.: </w:t>
      </w:r>
      <w:proofErr w:type="spellStart"/>
      <w:r w:rsidRPr="00D64B07">
        <w:t>Юрид</w:t>
      </w:r>
      <w:proofErr w:type="spellEnd"/>
      <w:r w:rsidRPr="00D64B07">
        <w:t>. Дом «</w:t>
      </w:r>
      <w:proofErr w:type="spellStart"/>
      <w:r w:rsidRPr="00D64B07">
        <w:t>Юстицинформ</w:t>
      </w:r>
      <w:proofErr w:type="spellEnd"/>
      <w:r w:rsidRPr="00D64B07">
        <w:t xml:space="preserve">», 2010, № 4. </w:t>
      </w:r>
      <w:r>
        <w:t>–</w:t>
      </w:r>
      <w:r w:rsidRPr="00D64B07">
        <w:t xml:space="preserve"> С. 19-23.</w:t>
      </w:r>
    </w:p>
    <w:p w:rsidR="00F97E6E" w:rsidRPr="00D64B07" w:rsidRDefault="00F97E6E" w:rsidP="00A12063">
      <w:pPr>
        <w:numPr>
          <w:ilvl w:val="0"/>
          <w:numId w:val="97"/>
        </w:numPr>
        <w:autoSpaceDE w:val="0"/>
        <w:autoSpaceDN w:val="0"/>
        <w:adjustRightInd w:val="0"/>
        <w:ind w:hanging="283"/>
        <w:jc w:val="both"/>
      </w:pPr>
      <w:proofErr w:type="spellStart"/>
      <w:r w:rsidRPr="00D64B07">
        <w:t>Шахбазян</w:t>
      </w:r>
      <w:proofErr w:type="spellEnd"/>
      <w:r w:rsidRPr="00D64B07">
        <w:t xml:space="preserve"> А.А. Защита гражданских прав в нотариальном производстве: </w:t>
      </w:r>
      <w:proofErr w:type="spellStart"/>
      <w:r w:rsidRPr="00D64B07">
        <w:t>Автореф</w:t>
      </w:r>
      <w:proofErr w:type="spellEnd"/>
      <w:r w:rsidRPr="00D64B07">
        <w:t xml:space="preserve">. канд. </w:t>
      </w:r>
      <w:proofErr w:type="spellStart"/>
      <w:r w:rsidRPr="00D64B07">
        <w:t>юрид</w:t>
      </w:r>
      <w:proofErr w:type="spellEnd"/>
      <w:r w:rsidRPr="00D64B07">
        <w:t xml:space="preserve">. наук. </w:t>
      </w:r>
      <w:proofErr w:type="gramStart"/>
      <w:r w:rsidRPr="00D64B07">
        <w:t>–М</w:t>
      </w:r>
      <w:proofErr w:type="gramEnd"/>
      <w:r w:rsidRPr="00D64B07">
        <w:t>., 2011, -29 с.</w:t>
      </w:r>
    </w:p>
    <w:p w:rsidR="00F97E6E" w:rsidRPr="00D64B07" w:rsidRDefault="00F97E6E" w:rsidP="00A12063">
      <w:pPr>
        <w:pStyle w:val="af8"/>
        <w:numPr>
          <w:ilvl w:val="0"/>
          <w:numId w:val="97"/>
        </w:numPr>
        <w:spacing w:after="0" w:line="240" w:lineRule="auto"/>
        <w:ind w:hanging="283"/>
        <w:jc w:val="both"/>
        <w:rPr>
          <w:rFonts w:ascii="Times New Roman" w:hAnsi="Times New Roman"/>
          <w:sz w:val="24"/>
          <w:szCs w:val="24"/>
        </w:rPr>
      </w:pPr>
      <w:r w:rsidRPr="00D64B07">
        <w:rPr>
          <w:rFonts w:ascii="Times New Roman" w:hAnsi="Times New Roman"/>
          <w:sz w:val="24"/>
          <w:szCs w:val="24"/>
        </w:rPr>
        <w:t xml:space="preserve">Шевчук Д. Понятие и классификация расчетных правоотношений // Право и экономика. </w:t>
      </w:r>
      <w:r>
        <w:rPr>
          <w:rFonts w:ascii="Times New Roman" w:hAnsi="Times New Roman"/>
          <w:sz w:val="24"/>
          <w:szCs w:val="24"/>
        </w:rPr>
        <w:t>–</w:t>
      </w:r>
      <w:r w:rsidRPr="00D64B07">
        <w:rPr>
          <w:rFonts w:ascii="Times New Roman" w:hAnsi="Times New Roman"/>
          <w:sz w:val="24"/>
          <w:szCs w:val="24"/>
        </w:rPr>
        <w:t xml:space="preserve"> М.: </w:t>
      </w:r>
      <w:proofErr w:type="spellStart"/>
      <w:r w:rsidRPr="00D64B07">
        <w:rPr>
          <w:rFonts w:ascii="Times New Roman" w:hAnsi="Times New Roman"/>
          <w:sz w:val="24"/>
          <w:szCs w:val="24"/>
        </w:rPr>
        <w:t>Юрид</w:t>
      </w:r>
      <w:proofErr w:type="spellEnd"/>
      <w:r w:rsidRPr="00D64B07">
        <w:rPr>
          <w:rFonts w:ascii="Times New Roman" w:hAnsi="Times New Roman"/>
          <w:sz w:val="24"/>
          <w:szCs w:val="24"/>
        </w:rPr>
        <w:t>. Дом «</w:t>
      </w:r>
      <w:proofErr w:type="spellStart"/>
      <w:r w:rsidRPr="00D64B07">
        <w:rPr>
          <w:rFonts w:ascii="Times New Roman" w:hAnsi="Times New Roman"/>
          <w:sz w:val="24"/>
          <w:szCs w:val="24"/>
        </w:rPr>
        <w:t>Юстицинформ</w:t>
      </w:r>
      <w:proofErr w:type="spellEnd"/>
      <w:r w:rsidRPr="00D64B07">
        <w:rPr>
          <w:rFonts w:ascii="Times New Roman" w:hAnsi="Times New Roman"/>
          <w:sz w:val="24"/>
          <w:szCs w:val="24"/>
        </w:rPr>
        <w:t xml:space="preserve">», 2008, № 4. </w:t>
      </w:r>
      <w:r>
        <w:rPr>
          <w:rFonts w:ascii="Times New Roman" w:hAnsi="Times New Roman"/>
          <w:sz w:val="24"/>
          <w:szCs w:val="24"/>
        </w:rPr>
        <w:t>–</w:t>
      </w:r>
      <w:r w:rsidRPr="00D64B07">
        <w:rPr>
          <w:rFonts w:ascii="Times New Roman" w:hAnsi="Times New Roman"/>
          <w:sz w:val="24"/>
          <w:szCs w:val="24"/>
        </w:rPr>
        <w:t xml:space="preserve"> С. 38-43.</w:t>
      </w:r>
    </w:p>
    <w:p w:rsidR="00F97E6E" w:rsidRPr="00D64B07" w:rsidRDefault="00F97E6E" w:rsidP="00A12063">
      <w:pPr>
        <w:numPr>
          <w:ilvl w:val="0"/>
          <w:numId w:val="97"/>
        </w:numPr>
        <w:autoSpaceDE w:val="0"/>
        <w:autoSpaceDN w:val="0"/>
        <w:adjustRightInd w:val="0"/>
        <w:ind w:hanging="283"/>
        <w:jc w:val="both"/>
        <w:outlineLvl w:val="1"/>
      </w:pPr>
      <w:r w:rsidRPr="00D64B07">
        <w:t xml:space="preserve">Шелютто М.Л. Предпринимательские договоры (обзор ежегодных научных чтений памяти профессора С.Н. </w:t>
      </w:r>
      <w:proofErr w:type="spellStart"/>
      <w:r w:rsidRPr="00D64B07">
        <w:t>Братуся</w:t>
      </w:r>
      <w:proofErr w:type="spellEnd"/>
      <w:r w:rsidRPr="00D64B07">
        <w:t xml:space="preserve">) // Журнал российского права. </w:t>
      </w:r>
      <w:r>
        <w:t>–</w:t>
      </w:r>
      <w:r w:rsidRPr="00D64B07">
        <w:t xml:space="preserve"> М.: Норма, 2008, № 1. </w:t>
      </w:r>
      <w:r>
        <w:t>–</w:t>
      </w:r>
      <w:r w:rsidRPr="00D64B07">
        <w:t xml:space="preserve"> С. 131-137.</w:t>
      </w:r>
    </w:p>
    <w:p w:rsidR="00F97E6E" w:rsidRPr="00D64B07" w:rsidRDefault="00F97E6E" w:rsidP="00A12063">
      <w:pPr>
        <w:numPr>
          <w:ilvl w:val="0"/>
          <w:numId w:val="97"/>
        </w:numPr>
        <w:autoSpaceDE w:val="0"/>
        <w:autoSpaceDN w:val="0"/>
        <w:adjustRightInd w:val="0"/>
        <w:ind w:hanging="283"/>
        <w:jc w:val="both"/>
      </w:pPr>
      <w:r w:rsidRPr="00D64B07">
        <w:t>Шиткина И. Новеллы российского корпоративного законодательства // Хозяйство и право. -2012. -№4. С.27-41.</w:t>
      </w:r>
    </w:p>
    <w:p w:rsidR="00F97E6E" w:rsidRPr="00D64B07" w:rsidRDefault="00F97E6E" w:rsidP="00A12063">
      <w:pPr>
        <w:numPr>
          <w:ilvl w:val="0"/>
          <w:numId w:val="97"/>
        </w:numPr>
        <w:autoSpaceDE w:val="0"/>
        <w:autoSpaceDN w:val="0"/>
        <w:adjustRightInd w:val="0"/>
        <w:ind w:hanging="283"/>
        <w:jc w:val="both"/>
      </w:pPr>
      <w:r w:rsidRPr="00D64B07">
        <w:t>Шиткина И.С. Организация правового обеспечения предпринимательской деятельности: теория и практика // Предпринимательское право. -2009. -№3. С 20-25.</w:t>
      </w:r>
    </w:p>
    <w:p w:rsidR="00F97E6E" w:rsidRPr="00D64B07" w:rsidRDefault="00F97E6E" w:rsidP="00A12063">
      <w:pPr>
        <w:numPr>
          <w:ilvl w:val="0"/>
          <w:numId w:val="97"/>
        </w:numPr>
        <w:autoSpaceDE w:val="0"/>
        <w:autoSpaceDN w:val="0"/>
        <w:adjustRightInd w:val="0"/>
        <w:ind w:hanging="283"/>
        <w:jc w:val="both"/>
      </w:pPr>
      <w:r w:rsidRPr="00D64B07">
        <w:t>Шиткина И. Отдельные проблемы правового регулирования образования и деятельности единоличного исполнительного органа // Хозяйство и право. -2011. -</w:t>
      </w:r>
      <w:r w:rsidRPr="00D64B07">
        <w:lastRenderedPageBreak/>
        <w:t xml:space="preserve">№4. С.3-17.Шиткина И.С. Понятие и сущность холдингового объединения // Законодательство. -2006. -№2. С.39-49. </w:t>
      </w:r>
    </w:p>
    <w:p w:rsidR="00F97E6E" w:rsidRDefault="00F97E6E" w:rsidP="00A12063">
      <w:pPr>
        <w:numPr>
          <w:ilvl w:val="0"/>
          <w:numId w:val="97"/>
        </w:numPr>
        <w:autoSpaceDE w:val="0"/>
        <w:autoSpaceDN w:val="0"/>
        <w:adjustRightInd w:val="0"/>
        <w:ind w:hanging="283"/>
        <w:jc w:val="both"/>
      </w:pPr>
      <w:r w:rsidRPr="00D64B07">
        <w:t>Шиткина И. Соглашения акционеров (договоры об осуществлении прав участников) как источник регламентации корпоративных отношений // Хозяйство и право. -2011. -№2. С.36-47.</w:t>
      </w:r>
    </w:p>
    <w:p w:rsidR="00F97E6E" w:rsidRDefault="00F97E6E" w:rsidP="00A12063">
      <w:pPr>
        <w:numPr>
          <w:ilvl w:val="0"/>
          <w:numId w:val="97"/>
        </w:numPr>
        <w:autoSpaceDE w:val="0"/>
        <w:autoSpaceDN w:val="0"/>
        <w:adjustRightInd w:val="0"/>
        <w:ind w:hanging="283"/>
        <w:jc w:val="both"/>
      </w:pPr>
      <w:r w:rsidRPr="00D64B07">
        <w:t xml:space="preserve">Эрлих М.Е. К вопросу о цели института несостоятельности (банкротства) // Предпринимательское право. </w:t>
      </w:r>
      <w:r>
        <w:t>–</w:t>
      </w:r>
      <w:r w:rsidRPr="00D64B07">
        <w:t xml:space="preserve"> М.: Юрист, 2010, № 3. </w:t>
      </w:r>
      <w:r>
        <w:t>–</w:t>
      </w:r>
      <w:r w:rsidRPr="00D64B07">
        <w:t xml:space="preserve"> С. 7-11.</w:t>
      </w:r>
    </w:p>
    <w:p w:rsidR="00F97E6E" w:rsidRDefault="00F97E6E" w:rsidP="00A12063">
      <w:pPr>
        <w:numPr>
          <w:ilvl w:val="0"/>
          <w:numId w:val="97"/>
        </w:numPr>
        <w:autoSpaceDE w:val="0"/>
        <w:autoSpaceDN w:val="0"/>
        <w:adjustRightInd w:val="0"/>
        <w:ind w:hanging="283"/>
        <w:jc w:val="both"/>
        <w:outlineLvl w:val="1"/>
      </w:pPr>
      <w:r w:rsidRPr="00D64B07">
        <w:t xml:space="preserve">Яковлев В.Ф. Понятие предпринимательского договора в российском праве // Журнал российского права. </w:t>
      </w:r>
      <w:r>
        <w:t>–</w:t>
      </w:r>
      <w:r w:rsidRPr="00D64B07">
        <w:t xml:space="preserve"> М.: Норма, 2008, № 1. </w:t>
      </w:r>
      <w:r>
        <w:t>–</w:t>
      </w:r>
      <w:r w:rsidRPr="00D64B07">
        <w:t xml:space="preserve"> С. 3-9.</w:t>
      </w:r>
    </w:p>
    <w:p w:rsidR="00F97E6E" w:rsidRPr="00BE5D2E" w:rsidRDefault="00F97E6E" w:rsidP="00F97E6E">
      <w:pPr>
        <w:ind w:left="360"/>
        <w:rPr>
          <w:b/>
        </w:rPr>
      </w:pPr>
      <w:r>
        <w:rPr>
          <w:b/>
        </w:rPr>
        <w:t>Нормативные правовые акты.</w:t>
      </w:r>
    </w:p>
    <w:p w:rsidR="00F97E6E" w:rsidRPr="00BE5D2E" w:rsidRDefault="00F97E6E" w:rsidP="00A12063">
      <w:pPr>
        <w:pStyle w:val="afa"/>
        <w:numPr>
          <w:ilvl w:val="0"/>
          <w:numId w:val="98"/>
        </w:numPr>
        <w:jc w:val="both"/>
        <w:rPr>
          <w:rFonts w:ascii="Times New Roman" w:hAnsi="Times New Roman" w:cs="Times New Roman"/>
          <w:sz w:val="24"/>
          <w:szCs w:val="24"/>
        </w:rPr>
      </w:pPr>
      <w:r w:rsidRPr="00BE5D2E">
        <w:rPr>
          <w:rFonts w:ascii="Times New Roman" w:hAnsi="Times New Roman" w:cs="Times New Roman"/>
          <w:sz w:val="24"/>
          <w:szCs w:val="24"/>
        </w:rPr>
        <w:t>Конституция Российской Федерации (принята на всенародном голосовании 12 декабря 1993 г.) // Российская газета. – 1993. – 25 декабря.</w:t>
      </w:r>
    </w:p>
    <w:p w:rsidR="00F97E6E" w:rsidRPr="00BE5D2E" w:rsidRDefault="00F97E6E" w:rsidP="00A12063">
      <w:pPr>
        <w:numPr>
          <w:ilvl w:val="0"/>
          <w:numId w:val="98"/>
        </w:numPr>
        <w:autoSpaceDE w:val="0"/>
        <w:autoSpaceDN w:val="0"/>
        <w:jc w:val="both"/>
      </w:pPr>
      <w:r w:rsidRPr="00BE5D2E">
        <w:t>Соглашение о единых принципах и правилах технического регулирования в Республике Беларусь, Республике Казахстан и Российской Федерации (</w:t>
      </w:r>
      <w:proofErr w:type="gramStart"/>
      <w:r w:rsidRPr="00BE5D2E">
        <w:t>г</w:t>
      </w:r>
      <w:proofErr w:type="gramEnd"/>
      <w:r w:rsidRPr="00BE5D2E">
        <w:t>. Санкт-Петербург, 18.11.2010) // СЗ РФ. -2012. -№ 5. -Ст.536.</w:t>
      </w:r>
    </w:p>
    <w:p w:rsidR="00F97E6E" w:rsidRPr="00BE5D2E" w:rsidRDefault="00F97E6E" w:rsidP="00A12063">
      <w:pPr>
        <w:numPr>
          <w:ilvl w:val="0"/>
          <w:numId w:val="98"/>
        </w:numPr>
        <w:autoSpaceDE w:val="0"/>
        <w:autoSpaceDN w:val="0"/>
        <w:jc w:val="both"/>
      </w:pPr>
      <w:r w:rsidRPr="00BE5D2E">
        <w:t xml:space="preserve">Решение Межгосударственного Совета </w:t>
      </w:r>
      <w:proofErr w:type="spellStart"/>
      <w:r w:rsidRPr="00BE5D2E">
        <w:t>ЕврАзЭС</w:t>
      </w:r>
      <w:proofErr w:type="spellEnd"/>
      <w:r w:rsidRPr="00BE5D2E">
        <w:t xml:space="preserve"> от 27.11.2009 №17 «О </w:t>
      </w:r>
      <w:proofErr w:type="gramStart"/>
      <w:r w:rsidRPr="00BE5D2E">
        <w:t>Договоре</w:t>
      </w:r>
      <w:proofErr w:type="gramEnd"/>
      <w:r w:rsidRPr="00BE5D2E">
        <w:t xml:space="preserve"> о таможенном кодексе Таможенного союза» // СЗ РФ. -2010. -№50. –Ст.6615.</w:t>
      </w:r>
    </w:p>
    <w:p w:rsidR="00F97E6E" w:rsidRPr="00BE5D2E" w:rsidRDefault="00F97E6E" w:rsidP="00A12063">
      <w:pPr>
        <w:numPr>
          <w:ilvl w:val="0"/>
          <w:numId w:val="98"/>
        </w:numPr>
        <w:autoSpaceDE w:val="0"/>
        <w:autoSpaceDN w:val="0"/>
        <w:jc w:val="both"/>
      </w:pPr>
      <w:r w:rsidRPr="00BE5D2E">
        <w:t>Соглашение о порядке введения и применения мер, затрагивающих внешнюю торговлю товарами, на единой таможенной территории в отношении третьих стран (</w:t>
      </w:r>
      <w:proofErr w:type="gramStart"/>
      <w:r w:rsidRPr="00BE5D2E">
        <w:t>г</w:t>
      </w:r>
      <w:proofErr w:type="gramEnd"/>
      <w:r w:rsidRPr="00BE5D2E">
        <w:t>. Москва, 09.06.2009).</w:t>
      </w:r>
    </w:p>
    <w:p w:rsidR="00F97E6E" w:rsidRPr="00BE5D2E" w:rsidRDefault="00F97E6E" w:rsidP="00A12063">
      <w:pPr>
        <w:numPr>
          <w:ilvl w:val="0"/>
          <w:numId w:val="98"/>
        </w:numPr>
        <w:autoSpaceDE w:val="0"/>
        <w:autoSpaceDN w:val="0"/>
        <w:jc w:val="both"/>
      </w:pPr>
      <w:r w:rsidRPr="00BE5D2E">
        <w:t>Соглашение между Правительством РФ, Правительством Республики Беларусь и Правительством Республики Казахстан «О единых мерах нетарифного регулирования в отношении третьих стран» (г. Москва, 25.01.2008).</w:t>
      </w:r>
    </w:p>
    <w:p w:rsidR="00F97E6E" w:rsidRPr="00BE5D2E" w:rsidRDefault="00F97E6E" w:rsidP="00A12063">
      <w:pPr>
        <w:numPr>
          <w:ilvl w:val="0"/>
          <w:numId w:val="98"/>
        </w:numPr>
        <w:autoSpaceDE w:val="0"/>
        <w:autoSpaceDN w:val="0"/>
        <w:jc w:val="both"/>
      </w:pPr>
      <w:r w:rsidRPr="00BE5D2E">
        <w:t>Договор о создании единой таможенной территории и формировании таможенного союза (</w:t>
      </w:r>
      <w:proofErr w:type="gramStart"/>
      <w:r w:rsidRPr="00BE5D2E">
        <w:t>г</w:t>
      </w:r>
      <w:proofErr w:type="gramEnd"/>
      <w:r w:rsidRPr="00BE5D2E">
        <w:t>. Душанбе, 06.10.2007) // СЗ РФ. -2011. -№ 12. -Ст. 1552.</w:t>
      </w:r>
    </w:p>
    <w:p w:rsidR="00F97E6E" w:rsidRPr="00BE5D2E" w:rsidRDefault="00F97E6E" w:rsidP="00A12063">
      <w:pPr>
        <w:numPr>
          <w:ilvl w:val="0"/>
          <w:numId w:val="98"/>
        </w:numPr>
        <w:autoSpaceDE w:val="0"/>
        <w:autoSpaceDN w:val="0"/>
        <w:jc w:val="both"/>
      </w:pPr>
      <w:r w:rsidRPr="00BE5D2E">
        <w:t xml:space="preserve">Гражданский кодекс Российской Федерации. Часть четвертая от 18.12.2006 №230-ФЗ // СЗ РФ. -2006. -№52 (часть </w:t>
      </w:r>
      <w:r w:rsidRPr="00BE5D2E">
        <w:rPr>
          <w:lang w:val="en-US"/>
        </w:rPr>
        <w:t>I</w:t>
      </w:r>
      <w:r w:rsidRPr="00BE5D2E">
        <w:t>). –Ст.5496.</w:t>
      </w:r>
    </w:p>
    <w:p w:rsidR="00F97E6E" w:rsidRPr="00BE5D2E" w:rsidRDefault="00F97E6E" w:rsidP="00A12063">
      <w:pPr>
        <w:numPr>
          <w:ilvl w:val="0"/>
          <w:numId w:val="98"/>
        </w:numPr>
        <w:autoSpaceDE w:val="0"/>
        <w:autoSpaceDN w:val="0"/>
        <w:jc w:val="both"/>
      </w:pPr>
      <w:r w:rsidRPr="00BE5D2E">
        <w:t>Гражданский процессуальный кодекс Российской Федерации от 14.11.2002 №138-ФЗ // СЗ РФ. -2002. -№46. –Ст.4532.</w:t>
      </w:r>
    </w:p>
    <w:p w:rsidR="00F97E6E" w:rsidRPr="00BE5D2E" w:rsidRDefault="00F97E6E" w:rsidP="00A12063">
      <w:pPr>
        <w:numPr>
          <w:ilvl w:val="0"/>
          <w:numId w:val="98"/>
        </w:numPr>
        <w:autoSpaceDE w:val="0"/>
        <w:autoSpaceDN w:val="0"/>
        <w:jc w:val="both"/>
      </w:pPr>
      <w:r w:rsidRPr="00BE5D2E">
        <w:t>Арбитражный процессуальный кодекс Российской Федерации от 24.07.2002 №95-ФЗ // СЗ РФ. -2002. -№30. –Ст.3012.</w:t>
      </w:r>
    </w:p>
    <w:p w:rsidR="00F97E6E" w:rsidRPr="00BE5D2E" w:rsidRDefault="00F97E6E" w:rsidP="00A12063">
      <w:pPr>
        <w:numPr>
          <w:ilvl w:val="0"/>
          <w:numId w:val="98"/>
        </w:numPr>
        <w:autoSpaceDE w:val="0"/>
        <w:autoSpaceDN w:val="0"/>
        <w:jc w:val="both"/>
      </w:pPr>
      <w:r w:rsidRPr="00BE5D2E">
        <w:rPr>
          <w:color w:val="000000"/>
        </w:rPr>
        <w:t xml:space="preserve">Кодекс Российской Федерации об административных правонарушениях от 30 декабря 2001 г. №195-ФЗ // </w:t>
      </w:r>
      <w:r w:rsidRPr="00BE5D2E">
        <w:t>СЗ РФ. -2002. -№1 (часть I). -Ст.1.</w:t>
      </w:r>
    </w:p>
    <w:p w:rsidR="00F97E6E" w:rsidRPr="00BE5D2E" w:rsidRDefault="00F97E6E" w:rsidP="00A12063">
      <w:pPr>
        <w:numPr>
          <w:ilvl w:val="0"/>
          <w:numId w:val="98"/>
        </w:numPr>
        <w:autoSpaceDE w:val="0"/>
        <w:autoSpaceDN w:val="0"/>
        <w:jc w:val="both"/>
      </w:pPr>
      <w:r w:rsidRPr="00BE5D2E">
        <w:t>Гражданский кодекс Российской Федерации. Часть третья от 26 ноября 2001 г. №146-ФЗ // СЗ РФ. -2001. -№49. -Ст.4552.</w:t>
      </w:r>
    </w:p>
    <w:p w:rsidR="00F97E6E" w:rsidRPr="00BE5D2E" w:rsidRDefault="00F97E6E" w:rsidP="00A12063">
      <w:pPr>
        <w:numPr>
          <w:ilvl w:val="0"/>
          <w:numId w:val="98"/>
        </w:numPr>
        <w:autoSpaceDE w:val="0"/>
        <w:autoSpaceDN w:val="0"/>
        <w:jc w:val="both"/>
        <w:rPr>
          <w:color w:val="000000"/>
        </w:rPr>
      </w:pPr>
      <w:r w:rsidRPr="00BE5D2E">
        <w:t>Налоговый кодекс Российской Федерации. Часть вторая от 05.08.2000 №117-ФЗ // СЗ РФ. -2000. -№32. –Ст.3340.</w:t>
      </w:r>
    </w:p>
    <w:p w:rsidR="00F97E6E" w:rsidRPr="00BE5D2E" w:rsidRDefault="00F97E6E" w:rsidP="00A12063">
      <w:pPr>
        <w:numPr>
          <w:ilvl w:val="0"/>
          <w:numId w:val="98"/>
        </w:numPr>
        <w:autoSpaceDE w:val="0"/>
        <w:autoSpaceDN w:val="0"/>
        <w:jc w:val="both"/>
      </w:pPr>
      <w:r w:rsidRPr="00BE5D2E">
        <w:t>Налоговый кодекс Российской Федерации. Часть первая от 31.07.1998 №146-ФЗ // СЗ РФ. -1998. -№31. –Ст.3824.</w:t>
      </w:r>
    </w:p>
    <w:p w:rsidR="00F97E6E" w:rsidRPr="00BE5D2E" w:rsidRDefault="00F97E6E" w:rsidP="00A12063">
      <w:pPr>
        <w:numPr>
          <w:ilvl w:val="0"/>
          <w:numId w:val="98"/>
        </w:numPr>
        <w:autoSpaceDE w:val="0"/>
        <w:autoSpaceDN w:val="0"/>
        <w:jc w:val="both"/>
      </w:pPr>
      <w:r w:rsidRPr="00BE5D2E">
        <w:t>Гражданский кодекс Российской Федерации. Часть вторая от 26 января 1996 г. №14-ФЗ // СЗ РФ. -1996. -№5. –Ст.410.</w:t>
      </w:r>
    </w:p>
    <w:p w:rsidR="00F97E6E" w:rsidRPr="00BE5D2E" w:rsidRDefault="00F97E6E" w:rsidP="00A12063">
      <w:pPr>
        <w:numPr>
          <w:ilvl w:val="0"/>
          <w:numId w:val="98"/>
        </w:numPr>
        <w:autoSpaceDE w:val="0"/>
        <w:autoSpaceDN w:val="0"/>
        <w:jc w:val="both"/>
      </w:pPr>
      <w:r w:rsidRPr="00BE5D2E">
        <w:t>Гражданский кодекс Российской Федерации. Часть первая от 30 ноября 1994 г. №51-ФЗ // СЗ РФ. -1994. -№32. –Ст.3301.</w:t>
      </w:r>
      <w:r w:rsidRPr="00BE5D2E">
        <w:rPr>
          <w:color w:val="000000"/>
        </w:rPr>
        <w:t xml:space="preserve"> </w:t>
      </w:r>
    </w:p>
    <w:p w:rsidR="00F97E6E" w:rsidRPr="00BE5D2E" w:rsidRDefault="00F97E6E" w:rsidP="00A12063">
      <w:pPr>
        <w:numPr>
          <w:ilvl w:val="0"/>
          <w:numId w:val="98"/>
        </w:numPr>
        <w:autoSpaceDE w:val="0"/>
        <w:autoSpaceDN w:val="0"/>
        <w:jc w:val="both"/>
      </w:pPr>
      <w:r w:rsidRPr="00BE5D2E">
        <w:t>Федеральный закон от 06 декабря 2011 г. №402-ФЗ «О бухгалтерском учете» // СЗ РФ. -2011. -№ 50. -Ст.7344.</w:t>
      </w:r>
    </w:p>
    <w:p w:rsidR="00F97E6E" w:rsidRPr="00BE5D2E" w:rsidRDefault="00F97E6E" w:rsidP="00A12063">
      <w:pPr>
        <w:numPr>
          <w:ilvl w:val="0"/>
          <w:numId w:val="98"/>
        </w:numPr>
        <w:autoSpaceDE w:val="0"/>
        <w:autoSpaceDN w:val="0"/>
        <w:jc w:val="both"/>
      </w:pPr>
      <w:r w:rsidRPr="00BE5D2E">
        <w:t>Федеральный закон от 03 декабря 2011 г. №380-ФЗ «О хозяйственных партнерствах» // СЗ РФ. -2011. -№ 49 (ч. 5). -Ст.7058.</w:t>
      </w:r>
    </w:p>
    <w:p w:rsidR="00F97E6E" w:rsidRPr="00BE5D2E" w:rsidRDefault="00F97E6E" w:rsidP="00A12063">
      <w:pPr>
        <w:numPr>
          <w:ilvl w:val="0"/>
          <w:numId w:val="98"/>
        </w:numPr>
        <w:autoSpaceDE w:val="0"/>
        <w:autoSpaceDN w:val="0"/>
        <w:jc w:val="both"/>
      </w:pPr>
      <w:r w:rsidRPr="00BE5D2E">
        <w:t>Федеральный закон от 27 июня 2011 г. №161-ФЗ «О национальной платежной системе» // СЗ РФ. -2011. -№27. -Ст.3872.</w:t>
      </w:r>
    </w:p>
    <w:p w:rsidR="00F97E6E" w:rsidRPr="00BE5D2E" w:rsidRDefault="00F97E6E" w:rsidP="00A12063">
      <w:pPr>
        <w:numPr>
          <w:ilvl w:val="0"/>
          <w:numId w:val="98"/>
        </w:numPr>
        <w:autoSpaceDE w:val="0"/>
        <w:autoSpaceDN w:val="0"/>
        <w:jc w:val="both"/>
      </w:pPr>
      <w:r w:rsidRPr="00BE5D2E">
        <w:rPr>
          <w:color w:val="000000"/>
        </w:rPr>
        <w:t>Федеральный закон от 4 мая 2011 г. №128-ФЗ «О лицензировании отдельных видов деятельности» // СЗ РФ. -2011. -№19. –Ст.2716.</w:t>
      </w:r>
    </w:p>
    <w:p w:rsidR="00F97E6E" w:rsidRPr="00BE5D2E" w:rsidRDefault="00F97E6E" w:rsidP="00A12063">
      <w:pPr>
        <w:numPr>
          <w:ilvl w:val="0"/>
          <w:numId w:val="98"/>
        </w:numPr>
        <w:autoSpaceDE w:val="0"/>
        <w:autoSpaceDN w:val="0"/>
        <w:jc w:val="both"/>
      </w:pPr>
      <w:r w:rsidRPr="00BE5D2E">
        <w:lastRenderedPageBreak/>
        <w:t>Федеральный закон от 27 октября 2010 г. №208-ФЗ «О консолидированной финансовой отчетности» // СЗ РФ. -2010. -№ 31. -Ст.4177.</w:t>
      </w:r>
    </w:p>
    <w:p w:rsidR="00F97E6E" w:rsidRPr="00BE5D2E" w:rsidRDefault="00F97E6E" w:rsidP="00A12063">
      <w:pPr>
        <w:numPr>
          <w:ilvl w:val="0"/>
          <w:numId w:val="98"/>
        </w:numPr>
        <w:autoSpaceDE w:val="0"/>
        <w:autoSpaceDN w:val="0"/>
        <w:jc w:val="both"/>
      </w:pPr>
      <w:r w:rsidRPr="00BE5D2E">
        <w:rPr>
          <w:color w:val="000000"/>
        </w:rPr>
        <w:t>Федеральный закон от 27 июля 2010 г. №3-ФЗ «Об альтернативной процедуре урегулирования споров с участием посредника (процедуре 0медиации)» // СЗ РФ. -201. -№31. –Ст.4162.</w:t>
      </w:r>
    </w:p>
    <w:p w:rsidR="00F97E6E" w:rsidRPr="00BE5D2E" w:rsidRDefault="00F97E6E" w:rsidP="00A12063">
      <w:pPr>
        <w:numPr>
          <w:ilvl w:val="0"/>
          <w:numId w:val="98"/>
        </w:numPr>
        <w:autoSpaceDE w:val="0"/>
        <w:autoSpaceDN w:val="0"/>
        <w:adjustRightInd w:val="0"/>
        <w:jc w:val="both"/>
      </w:pPr>
      <w:r w:rsidRPr="00BE5D2E">
        <w:t>Федеральный закон от 3 июня 2009 г. №103-ФЗ «О деятельности по приему платежей физических лиц, осуществляемой платежными агентами» // СЗ РФ. -2009. -№23. –Ст.2758.</w:t>
      </w:r>
    </w:p>
    <w:p w:rsidR="00F97E6E" w:rsidRPr="00BE5D2E" w:rsidRDefault="00F97E6E" w:rsidP="00A12063">
      <w:pPr>
        <w:numPr>
          <w:ilvl w:val="0"/>
          <w:numId w:val="98"/>
        </w:numPr>
        <w:autoSpaceDE w:val="0"/>
        <w:autoSpaceDN w:val="0"/>
        <w:jc w:val="both"/>
      </w:pPr>
      <w:r w:rsidRPr="00BE5D2E">
        <w:rPr>
          <w:color w:val="000000"/>
        </w:rPr>
        <w:t>Федеральный закон от 30 декабря 2008 г. №307-ФЗ «Об аудиторской деятельности» // СЗ РФ. -2009. -№1. –Ст.15.</w:t>
      </w:r>
    </w:p>
    <w:p w:rsidR="00F97E6E" w:rsidRPr="00BE5D2E" w:rsidRDefault="00F97E6E" w:rsidP="00A12063">
      <w:pPr>
        <w:numPr>
          <w:ilvl w:val="0"/>
          <w:numId w:val="98"/>
        </w:numPr>
        <w:autoSpaceDE w:val="0"/>
        <w:autoSpaceDN w:val="0"/>
        <w:jc w:val="both"/>
      </w:pPr>
      <w:r w:rsidRPr="00BE5D2E">
        <w:rPr>
          <w:color w:val="000000"/>
        </w:rPr>
        <w:t xml:space="preserve">Федеральный закон от 26 декабря 2008 г. №294-ФЗ «О защите прав юридических лиц и индивидуальных предпринимателей при проведении государственного контроля (надзора) и муниципального контроля» // СЗ РФ. -2008. -№52 (часть </w:t>
      </w:r>
      <w:r w:rsidRPr="00BE5D2E">
        <w:rPr>
          <w:color w:val="000000"/>
          <w:lang w:val="en-US"/>
        </w:rPr>
        <w:t>I</w:t>
      </w:r>
      <w:r w:rsidRPr="00BE5D2E">
        <w:rPr>
          <w:color w:val="000000"/>
        </w:rPr>
        <w:t>). –Ст.6249.</w:t>
      </w:r>
    </w:p>
    <w:p w:rsidR="00F97E6E" w:rsidRPr="00BE5D2E" w:rsidRDefault="00F97E6E" w:rsidP="00A12063">
      <w:pPr>
        <w:numPr>
          <w:ilvl w:val="0"/>
          <w:numId w:val="98"/>
        </w:numPr>
        <w:autoSpaceDE w:val="0"/>
        <w:autoSpaceDN w:val="0"/>
        <w:jc w:val="both"/>
        <w:rPr>
          <w:color w:val="000000"/>
        </w:rPr>
      </w:pPr>
      <w:r w:rsidRPr="00BE5D2E">
        <w:rPr>
          <w:color w:val="000000"/>
        </w:rPr>
        <w:t>Федеральный закон от 29 ноября 2007 г. № 282-ФЗ</w:t>
      </w:r>
      <w:r w:rsidRPr="00BE5D2E">
        <w:rPr>
          <w:color w:val="000000"/>
        </w:rPr>
        <w:br/>
        <w:t>«Об официальном статистическом учете и системе государственной статистики в Российской Федерации» // СЗ РФ. -2007. -№49. -Ст.6043.</w:t>
      </w:r>
    </w:p>
    <w:p w:rsidR="00F97E6E" w:rsidRPr="00BE5D2E" w:rsidRDefault="00F97E6E" w:rsidP="00A12063">
      <w:pPr>
        <w:numPr>
          <w:ilvl w:val="0"/>
          <w:numId w:val="98"/>
        </w:numPr>
        <w:autoSpaceDE w:val="0"/>
        <w:autoSpaceDN w:val="0"/>
        <w:jc w:val="both"/>
        <w:rPr>
          <w:color w:val="000000"/>
        </w:rPr>
      </w:pPr>
      <w:r w:rsidRPr="00BE5D2E">
        <w:rPr>
          <w:color w:val="000000"/>
        </w:rPr>
        <w:t>Федеральный закон от 24 июля 2007 г. №209-ФЗ</w:t>
      </w:r>
      <w:r w:rsidRPr="00BE5D2E">
        <w:rPr>
          <w:color w:val="000000"/>
        </w:rPr>
        <w:br/>
        <w:t xml:space="preserve">«О развитии малого и среднего предпринимательства в Российской Федерации» // </w:t>
      </w:r>
      <w:r w:rsidRPr="00BE5D2E">
        <w:t>СЗ РФ. -2007. -№31. -Ст.4006</w:t>
      </w:r>
      <w:r w:rsidRPr="00BE5D2E">
        <w:rPr>
          <w:color w:val="000000"/>
        </w:rPr>
        <w:t>.</w:t>
      </w:r>
    </w:p>
    <w:p w:rsidR="00F97E6E" w:rsidRPr="00BE5D2E" w:rsidRDefault="00F97E6E" w:rsidP="00A12063">
      <w:pPr>
        <w:numPr>
          <w:ilvl w:val="0"/>
          <w:numId w:val="98"/>
        </w:numPr>
        <w:autoSpaceDE w:val="0"/>
        <w:autoSpaceDN w:val="0"/>
        <w:jc w:val="both"/>
        <w:rPr>
          <w:color w:val="000000"/>
        </w:rPr>
      </w:pPr>
      <w:r w:rsidRPr="00BE5D2E">
        <w:t xml:space="preserve">Федеральный закон от 30 декабря 2006 г. №281-ФЗ «О специальных экономических мерах» // СЗ РФ. -2007. -№ 1 (1 ч.). </w:t>
      </w:r>
      <w:proofErr w:type="gramStart"/>
      <w:r w:rsidRPr="00BE5D2E">
        <w:t>-С</w:t>
      </w:r>
      <w:proofErr w:type="gramEnd"/>
      <w:r w:rsidRPr="00BE5D2E">
        <w:t>т.44.</w:t>
      </w:r>
    </w:p>
    <w:p w:rsidR="00F97E6E" w:rsidRPr="00BE5D2E" w:rsidRDefault="00F97E6E" w:rsidP="00A12063">
      <w:pPr>
        <w:numPr>
          <w:ilvl w:val="0"/>
          <w:numId w:val="98"/>
        </w:numPr>
        <w:autoSpaceDE w:val="0"/>
        <w:autoSpaceDN w:val="0"/>
        <w:jc w:val="both"/>
      </w:pPr>
      <w:r w:rsidRPr="00BE5D2E">
        <w:rPr>
          <w:color w:val="000000"/>
        </w:rPr>
        <w:t xml:space="preserve">Федеральный закон Российской Федерации от 26 июля </w:t>
      </w:r>
      <w:smartTag w:uri="urn:schemas-microsoft-com:office:smarttags" w:element="metricconverter">
        <w:smartTagPr>
          <w:attr w:name="ProductID" w:val="2006 г"/>
        </w:smartTagPr>
        <w:r w:rsidRPr="00BE5D2E">
          <w:rPr>
            <w:color w:val="000000"/>
          </w:rPr>
          <w:t>2006 г</w:t>
        </w:r>
      </w:smartTag>
      <w:r w:rsidRPr="00BE5D2E">
        <w:rPr>
          <w:color w:val="000000"/>
        </w:rPr>
        <w:t xml:space="preserve">. №135-ФЗ «О защите конкуренции» // СЗ РФ. -2006. -№31 (часть </w:t>
      </w:r>
      <w:r w:rsidRPr="00BE5D2E">
        <w:rPr>
          <w:color w:val="000000"/>
          <w:lang w:val="en-US"/>
        </w:rPr>
        <w:t>I</w:t>
      </w:r>
      <w:r w:rsidRPr="00BE5D2E">
        <w:rPr>
          <w:color w:val="000000"/>
        </w:rPr>
        <w:t>). –Ст.3434.</w:t>
      </w:r>
    </w:p>
    <w:p w:rsidR="00F97E6E" w:rsidRPr="00BE5D2E" w:rsidRDefault="00F97E6E" w:rsidP="00A12063">
      <w:pPr>
        <w:numPr>
          <w:ilvl w:val="0"/>
          <w:numId w:val="98"/>
        </w:numPr>
        <w:autoSpaceDE w:val="0"/>
        <w:autoSpaceDN w:val="0"/>
        <w:jc w:val="both"/>
      </w:pPr>
      <w:r w:rsidRPr="00BE5D2E">
        <w:rPr>
          <w:color w:val="000000"/>
        </w:rPr>
        <w:t xml:space="preserve">Федеральный закон от 22 июля 2005 г. №116-ФЗ «Об особых экономических зонах в Российской Федерации» // СЗ РФ. -2005. -№30 (часть </w:t>
      </w:r>
      <w:r w:rsidRPr="00BE5D2E">
        <w:rPr>
          <w:color w:val="000000"/>
          <w:lang w:val="en-US"/>
        </w:rPr>
        <w:t>II</w:t>
      </w:r>
      <w:r w:rsidRPr="00BE5D2E">
        <w:rPr>
          <w:color w:val="000000"/>
        </w:rPr>
        <w:t>). –Ст.3127.</w:t>
      </w:r>
    </w:p>
    <w:p w:rsidR="00F97E6E" w:rsidRPr="00BE5D2E" w:rsidRDefault="00F97E6E" w:rsidP="00A12063">
      <w:pPr>
        <w:numPr>
          <w:ilvl w:val="0"/>
          <w:numId w:val="98"/>
        </w:numPr>
        <w:autoSpaceDE w:val="0"/>
        <w:autoSpaceDN w:val="0"/>
        <w:adjustRightInd w:val="0"/>
        <w:jc w:val="both"/>
      </w:pPr>
      <w:r w:rsidRPr="00BE5D2E">
        <w:t>Федеральный закон от 10 декабря 2003 г. №173-ФЗ «О валютном регулировании и валютном контроле» // СЗ РФ. -2003. -№50. –Ст.4859.</w:t>
      </w:r>
    </w:p>
    <w:p w:rsidR="00F97E6E" w:rsidRPr="00BE5D2E" w:rsidRDefault="00F97E6E" w:rsidP="00A12063">
      <w:pPr>
        <w:numPr>
          <w:ilvl w:val="0"/>
          <w:numId w:val="98"/>
        </w:numPr>
        <w:autoSpaceDE w:val="0"/>
        <w:autoSpaceDN w:val="0"/>
        <w:jc w:val="both"/>
      </w:pPr>
      <w:r w:rsidRPr="00BE5D2E">
        <w:rPr>
          <w:color w:val="000000"/>
        </w:rPr>
        <w:t>Федеральный закон от 8 декабря 2003 г. №164-ФЗ «Об основах государственного регулирования внешнеторговой деятельности» // СЗ РФ. -2003. -№50. –Ст.4850.</w:t>
      </w:r>
    </w:p>
    <w:p w:rsidR="00F97E6E" w:rsidRPr="00BE5D2E" w:rsidRDefault="00F97E6E" w:rsidP="00A12063">
      <w:pPr>
        <w:numPr>
          <w:ilvl w:val="0"/>
          <w:numId w:val="98"/>
        </w:numPr>
        <w:autoSpaceDE w:val="0"/>
        <w:autoSpaceDN w:val="0"/>
        <w:adjustRightInd w:val="0"/>
        <w:jc w:val="both"/>
      </w:pPr>
      <w:r w:rsidRPr="00BE5D2E">
        <w:t>Федеральный закон от 11 июня 2003 г. №74-ФЗ «О крестьянском (фермерском) хозяйстве» // СЗ РФ. -2003. -№24. –Ст.2249.</w:t>
      </w:r>
    </w:p>
    <w:p w:rsidR="00F97E6E" w:rsidRPr="00BE5D2E" w:rsidRDefault="00F97E6E" w:rsidP="00A12063">
      <w:pPr>
        <w:numPr>
          <w:ilvl w:val="0"/>
          <w:numId w:val="98"/>
        </w:numPr>
        <w:autoSpaceDE w:val="0"/>
        <w:autoSpaceDN w:val="0"/>
        <w:adjustRightInd w:val="0"/>
        <w:jc w:val="both"/>
      </w:pPr>
      <w:r w:rsidRPr="00BE5D2E">
        <w:t>Федеральный закон от 22 мая 2003 г. №54-ФЗ «О применении контрольно-кассовой техники при осуществлении наличных денежных расчетов и (или) расчетов с использованием платежных карт» // СЗ РФ. -2003. -№21. –Ст.1957.</w:t>
      </w:r>
    </w:p>
    <w:p w:rsidR="00F97E6E" w:rsidRPr="00BE5D2E" w:rsidRDefault="00F97E6E" w:rsidP="00A12063">
      <w:pPr>
        <w:numPr>
          <w:ilvl w:val="0"/>
          <w:numId w:val="98"/>
        </w:numPr>
        <w:autoSpaceDE w:val="0"/>
        <w:autoSpaceDN w:val="0"/>
        <w:jc w:val="both"/>
      </w:pPr>
      <w:r w:rsidRPr="00BE5D2E">
        <w:rPr>
          <w:color w:val="000000"/>
        </w:rPr>
        <w:t xml:space="preserve">Федеральный закон от 27 декабря 2002 г. №184-ФЗ «О техническом регулировании» // СЗ РФ. -2002. -№52 (часть </w:t>
      </w:r>
      <w:r w:rsidRPr="00BE5D2E">
        <w:rPr>
          <w:color w:val="000000"/>
          <w:lang w:val="en-US"/>
        </w:rPr>
        <w:t>I</w:t>
      </w:r>
      <w:r w:rsidRPr="00BE5D2E">
        <w:rPr>
          <w:color w:val="000000"/>
        </w:rPr>
        <w:t>). –Ст.5140.</w:t>
      </w:r>
    </w:p>
    <w:p w:rsidR="00F97E6E" w:rsidRPr="00BE5D2E" w:rsidRDefault="00F97E6E" w:rsidP="00A12063">
      <w:pPr>
        <w:numPr>
          <w:ilvl w:val="0"/>
          <w:numId w:val="98"/>
        </w:numPr>
        <w:autoSpaceDE w:val="0"/>
        <w:autoSpaceDN w:val="0"/>
        <w:adjustRightInd w:val="0"/>
        <w:jc w:val="both"/>
      </w:pPr>
      <w:r w:rsidRPr="00BE5D2E">
        <w:t>Федеральный закон от 14 ноября 2002 г. №161-ФЗ «О государственных и муниципальных унитарных предприятиях» // СЗ РФ. -2002. -№48. –Ст4746.</w:t>
      </w:r>
    </w:p>
    <w:p w:rsidR="00F97E6E" w:rsidRPr="00BE5D2E" w:rsidRDefault="00F97E6E" w:rsidP="00A12063">
      <w:pPr>
        <w:numPr>
          <w:ilvl w:val="0"/>
          <w:numId w:val="98"/>
        </w:numPr>
        <w:autoSpaceDE w:val="0"/>
        <w:autoSpaceDN w:val="0"/>
        <w:jc w:val="both"/>
      </w:pPr>
      <w:r w:rsidRPr="00BE5D2E">
        <w:rPr>
          <w:color w:val="000000"/>
        </w:rPr>
        <w:t>Федеральный закон от 24 июля 2002 г. №102-ФЗ «О третейских судах в Российской Федерации» // СЗ РФ. -2002. -№30. –Ст.3019.</w:t>
      </w:r>
    </w:p>
    <w:p w:rsidR="00F97E6E" w:rsidRPr="00BE5D2E" w:rsidRDefault="00F97E6E" w:rsidP="00A12063">
      <w:pPr>
        <w:numPr>
          <w:ilvl w:val="0"/>
          <w:numId w:val="98"/>
        </w:numPr>
        <w:autoSpaceDE w:val="0"/>
        <w:autoSpaceDN w:val="0"/>
        <w:adjustRightInd w:val="0"/>
        <w:jc w:val="both"/>
      </w:pPr>
      <w:r w:rsidRPr="00BE5D2E">
        <w:t>Федеральный закон от 21 декабря 2001 г. №178-ФЗ «О приватизации государственного и муниципального имущества» // СЗ РФ. -2002. -№4. –Ст.251.</w:t>
      </w:r>
    </w:p>
    <w:p w:rsidR="00F97E6E" w:rsidRPr="00BE5D2E" w:rsidRDefault="00F97E6E" w:rsidP="00A12063">
      <w:pPr>
        <w:numPr>
          <w:ilvl w:val="0"/>
          <w:numId w:val="98"/>
        </w:numPr>
        <w:autoSpaceDE w:val="0"/>
        <w:autoSpaceDN w:val="0"/>
        <w:jc w:val="both"/>
      </w:pPr>
      <w:r w:rsidRPr="00BE5D2E">
        <w:rPr>
          <w:color w:val="000000"/>
        </w:rPr>
        <w:t xml:space="preserve">Федеральный закон от 8 августа 2001 г. №129-ФЗ «О государственной регистрации юридических лиц и индивидуальных предпринимателей» // СЗ РФ. -2001. -№33 (часть </w:t>
      </w:r>
      <w:r w:rsidRPr="00BE5D2E">
        <w:rPr>
          <w:color w:val="000000"/>
          <w:lang w:val="en-US"/>
        </w:rPr>
        <w:t>I</w:t>
      </w:r>
      <w:r w:rsidRPr="00BE5D2E">
        <w:rPr>
          <w:color w:val="000000"/>
        </w:rPr>
        <w:t>). –Ст.3431.</w:t>
      </w:r>
    </w:p>
    <w:p w:rsidR="00F97E6E" w:rsidRPr="00BE5D2E" w:rsidRDefault="00F97E6E" w:rsidP="00A12063">
      <w:pPr>
        <w:numPr>
          <w:ilvl w:val="0"/>
          <w:numId w:val="98"/>
        </w:numPr>
        <w:autoSpaceDE w:val="0"/>
        <w:autoSpaceDN w:val="0"/>
        <w:adjustRightInd w:val="0"/>
        <w:jc w:val="both"/>
      </w:pPr>
      <w:r w:rsidRPr="00BE5D2E">
        <w:t>Федеральный закон от 9 июля 1999 г. №160-ФЗ «Об иностранных инвестициях в Российской Федерации» // СЗ РФ. -1999. -№28. –Ст.3493.</w:t>
      </w:r>
    </w:p>
    <w:p w:rsidR="00F97E6E" w:rsidRPr="00BE5D2E" w:rsidRDefault="00F97E6E" w:rsidP="00A12063">
      <w:pPr>
        <w:numPr>
          <w:ilvl w:val="0"/>
          <w:numId w:val="98"/>
        </w:numPr>
        <w:autoSpaceDE w:val="0"/>
        <w:autoSpaceDN w:val="0"/>
        <w:adjustRightInd w:val="0"/>
        <w:jc w:val="both"/>
      </w:pPr>
      <w:r w:rsidRPr="00BE5D2E">
        <w:t>Федеральный закон от 5 марта 1999 г. №46-ФЗ «О защите прав и законных интересов инвесторов на рынке ценных бумаг» // СЗ РФ. -1999. -№10. –Ст.1163.</w:t>
      </w:r>
    </w:p>
    <w:p w:rsidR="00F97E6E" w:rsidRPr="00BE5D2E" w:rsidRDefault="00F97E6E" w:rsidP="00A12063">
      <w:pPr>
        <w:numPr>
          <w:ilvl w:val="0"/>
          <w:numId w:val="98"/>
        </w:numPr>
        <w:autoSpaceDE w:val="0"/>
        <w:autoSpaceDN w:val="0"/>
        <w:jc w:val="both"/>
      </w:pPr>
      <w:r w:rsidRPr="00BE5D2E">
        <w:rPr>
          <w:color w:val="000000"/>
        </w:rPr>
        <w:lastRenderedPageBreak/>
        <w:t>Федеральный закон от 25 февраля 1999 г. №39-ФЗ «Об инвестиционной деятельности в Российской Федерации, осуществляемой в форме капитальных вложений» // СЗ РФ. -1999. -№9. –Ст.1096.</w:t>
      </w:r>
    </w:p>
    <w:p w:rsidR="00F97E6E" w:rsidRPr="00BE5D2E" w:rsidRDefault="00F97E6E" w:rsidP="00A12063">
      <w:pPr>
        <w:numPr>
          <w:ilvl w:val="0"/>
          <w:numId w:val="98"/>
        </w:numPr>
        <w:autoSpaceDE w:val="0"/>
        <w:autoSpaceDN w:val="0"/>
        <w:adjustRightInd w:val="0"/>
        <w:jc w:val="both"/>
      </w:pPr>
      <w:r w:rsidRPr="00BE5D2E">
        <w:t>Федеральный закон от 8 февраля 1998 г. №14-ФЗ «Об обществах с ограниченной ответственностью» // СЗ РФ. -1998. -№7. –Ст.785.</w:t>
      </w:r>
    </w:p>
    <w:p w:rsidR="00F97E6E" w:rsidRPr="00BE5D2E" w:rsidRDefault="00F97E6E" w:rsidP="00A12063">
      <w:pPr>
        <w:numPr>
          <w:ilvl w:val="0"/>
          <w:numId w:val="98"/>
        </w:numPr>
        <w:autoSpaceDE w:val="0"/>
        <w:autoSpaceDN w:val="0"/>
        <w:adjustRightInd w:val="0"/>
        <w:jc w:val="both"/>
      </w:pPr>
      <w:r w:rsidRPr="00BE5D2E">
        <w:t>Федеральный закон от 8 мая 1996 г. №41-ФЗ «О производственных кооперативах» // СЗ РФ. -1996. -№20. –Ст.2321.</w:t>
      </w:r>
    </w:p>
    <w:p w:rsidR="00F97E6E" w:rsidRPr="00BE5D2E" w:rsidRDefault="00F97E6E" w:rsidP="00A12063">
      <w:pPr>
        <w:numPr>
          <w:ilvl w:val="0"/>
          <w:numId w:val="98"/>
        </w:numPr>
        <w:autoSpaceDE w:val="0"/>
        <w:autoSpaceDN w:val="0"/>
        <w:jc w:val="both"/>
      </w:pPr>
      <w:r w:rsidRPr="00BE5D2E">
        <w:rPr>
          <w:color w:val="000000"/>
        </w:rPr>
        <w:t>Федеральный закон от 22 апреля 1996 г. №39-ФЗ «О рынке ценных бумаг» // СЗ РФ. -1996. -№17. –Ст.1918.</w:t>
      </w:r>
    </w:p>
    <w:p w:rsidR="00F97E6E" w:rsidRPr="00BE5D2E" w:rsidRDefault="00F97E6E" w:rsidP="00A12063">
      <w:pPr>
        <w:numPr>
          <w:ilvl w:val="0"/>
          <w:numId w:val="98"/>
        </w:numPr>
        <w:autoSpaceDE w:val="0"/>
        <w:autoSpaceDN w:val="0"/>
        <w:adjustRightInd w:val="0"/>
        <w:jc w:val="both"/>
      </w:pPr>
      <w:r w:rsidRPr="00BE5D2E">
        <w:t>Федеральный закон от 12 января 1996 г. №7-ФЗ «О некоммерческих организациях» // СЗ РФ. -1996. -№3. –Ст.145.</w:t>
      </w:r>
    </w:p>
    <w:p w:rsidR="00F97E6E" w:rsidRPr="00BE5D2E" w:rsidRDefault="00F97E6E" w:rsidP="00A12063">
      <w:pPr>
        <w:numPr>
          <w:ilvl w:val="0"/>
          <w:numId w:val="98"/>
        </w:numPr>
        <w:autoSpaceDE w:val="0"/>
        <w:autoSpaceDN w:val="0"/>
        <w:adjustRightInd w:val="0"/>
        <w:jc w:val="both"/>
      </w:pPr>
      <w:r w:rsidRPr="00BE5D2E">
        <w:t>Федеральный закон от 26 декабря 1995 г. №208-ФЗ «Об акционерных обществах» // СЗ РФ. -1996. -№1. –Ст.1.</w:t>
      </w:r>
    </w:p>
    <w:p w:rsidR="00F97E6E" w:rsidRPr="00BE5D2E" w:rsidRDefault="00F97E6E" w:rsidP="00A12063">
      <w:pPr>
        <w:numPr>
          <w:ilvl w:val="0"/>
          <w:numId w:val="98"/>
        </w:numPr>
        <w:autoSpaceDE w:val="0"/>
        <w:autoSpaceDN w:val="0"/>
        <w:adjustRightInd w:val="0"/>
        <w:jc w:val="both"/>
      </w:pPr>
      <w:r w:rsidRPr="00BE5D2E">
        <w:t>Закон РФ от 7 июля 1993 г. №5340-1 «О торгово-промышленных палатах в Российской Федерации» / Российская газета. – 1993. – 12 августа.</w:t>
      </w:r>
    </w:p>
    <w:p w:rsidR="00F97E6E" w:rsidRPr="00BE5D2E" w:rsidRDefault="00F97E6E" w:rsidP="00A12063">
      <w:pPr>
        <w:numPr>
          <w:ilvl w:val="0"/>
          <w:numId w:val="98"/>
        </w:numPr>
        <w:autoSpaceDE w:val="0"/>
        <w:autoSpaceDN w:val="0"/>
        <w:adjustRightInd w:val="0"/>
        <w:jc w:val="both"/>
      </w:pPr>
      <w:r w:rsidRPr="00BE5D2E">
        <w:rPr>
          <w:color w:val="000000"/>
        </w:rPr>
        <w:t xml:space="preserve">Закон РФ от 7 февраля 1992 г. №2300-I «О защите прав потребителей» // </w:t>
      </w:r>
      <w:r w:rsidRPr="00BE5D2E">
        <w:t>Ведомости Съезда народных депутатов Российской Федерации и Верховного Совета Российской Федерации. -1992. -№15. -Ст.766.</w:t>
      </w:r>
    </w:p>
    <w:p w:rsidR="00F97E6E" w:rsidRPr="00BE5D2E" w:rsidRDefault="00F97E6E" w:rsidP="00A12063">
      <w:pPr>
        <w:numPr>
          <w:ilvl w:val="0"/>
          <w:numId w:val="98"/>
        </w:numPr>
        <w:autoSpaceDE w:val="0"/>
        <w:autoSpaceDN w:val="0"/>
        <w:adjustRightInd w:val="0"/>
        <w:jc w:val="both"/>
      </w:pPr>
      <w:r w:rsidRPr="00BE5D2E">
        <w:rPr>
          <w:color w:val="000000"/>
        </w:rPr>
        <w:t xml:space="preserve">Закон РСФСР от 26 июня 1991 г. «Об инвестиционной деятельности в РСФСР» // </w:t>
      </w:r>
      <w:r w:rsidRPr="00BE5D2E">
        <w:t xml:space="preserve">Ведомости Съезда народных депутатов РСФСР и </w:t>
      </w:r>
      <w:proofErr w:type="gramStart"/>
      <w:r w:rsidRPr="00BE5D2E">
        <w:t>ВС</w:t>
      </w:r>
      <w:proofErr w:type="gramEnd"/>
      <w:r w:rsidRPr="00BE5D2E">
        <w:t xml:space="preserve"> РСФСР. -1991. -№29. -Ст.1005.</w:t>
      </w:r>
    </w:p>
    <w:p w:rsidR="00F97E6E" w:rsidRPr="00BE5D2E" w:rsidRDefault="00F97E6E" w:rsidP="00A12063">
      <w:pPr>
        <w:numPr>
          <w:ilvl w:val="0"/>
          <w:numId w:val="98"/>
        </w:numPr>
        <w:autoSpaceDE w:val="0"/>
        <w:autoSpaceDN w:val="0"/>
        <w:adjustRightInd w:val="0"/>
        <w:jc w:val="both"/>
      </w:pPr>
      <w:r w:rsidRPr="00BE5D2E">
        <w:t>Указ Президента РФ от 12 мая 2008 г. №724 «Вопросы системы и структуры федеральных органов исполнительной власти» // СЗ РФ. -2008. -№20. –Ст.2290.</w:t>
      </w:r>
    </w:p>
    <w:p w:rsidR="00F97E6E" w:rsidRPr="00BE5D2E" w:rsidRDefault="00F97E6E" w:rsidP="00A12063">
      <w:pPr>
        <w:numPr>
          <w:ilvl w:val="0"/>
          <w:numId w:val="98"/>
        </w:numPr>
        <w:autoSpaceDE w:val="0"/>
        <w:autoSpaceDN w:val="0"/>
        <w:adjustRightInd w:val="0"/>
        <w:jc w:val="both"/>
      </w:pPr>
      <w:r w:rsidRPr="00BE5D2E">
        <w:t>Указ Президента РФ от 9 марта 2004 г. №314</w:t>
      </w:r>
      <w:r w:rsidRPr="00BE5D2E">
        <w:br/>
        <w:t xml:space="preserve">«О системе и структуре федеральных органов исполнительной власти» // СЗ РФ. -2004. -№11. </w:t>
      </w:r>
    </w:p>
    <w:p w:rsidR="00F97E6E" w:rsidRPr="00BE5D2E" w:rsidRDefault="00F97E6E" w:rsidP="00A12063">
      <w:pPr>
        <w:numPr>
          <w:ilvl w:val="0"/>
          <w:numId w:val="98"/>
        </w:numPr>
        <w:autoSpaceDE w:val="0"/>
        <w:autoSpaceDN w:val="0"/>
        <w:adjustRightInd w:val="0"/>
        <w:jc w:val="both"/>
      </w:pPr>
      <w:r w:rsidRPr="00BE5D2E">
        <w:t>Указ Президента РФ от 28 февраля 1995 г. №221 «О мерах по упорядочению государственного регулирования цен (тарифов)» // СЗ РФ. -1995. -№10. –Ст.859.</w:t>
      </w:r>
    </w:p>
    <w:p w:rsidR="00F97E6E" w:rsidRPr="00BE5D2E" w:rsidRDefault="00F97E6E" w:rsidP="00A12063">
      <w:pPr>
        <w:numPr>
          <w:ilvl w:val="0"/>
          <w:numId w:val="98"/>
        </w:numPr>
        <w:autoSpaceDE w:val="0"/>
        <w:autoSpaceDN w:val="0"/>
        <w:adjustRightInd w:val="0"/>
        <w:jc w:val="both"/>
      </w:pPr>
      <w:r w:rsidRPr="00BE5D2E">
        <w:t>Постановление Правительства Российской Федерации от 21.11.2011. №957 «Об организации лицензирования отдельных видов деятельности» // СЗ РФ. -2011. -№48. –Ст.6931.</w:t>
      </w:r>
    </w:p>
    <w:p w:rsidR="00F97E6E" w:rsidRPr="000D41DE" w:rsidRDefault="00F97E6E" w:rsidP="00BA7F41">
      <w:pPr>
        <w:numPr>
          <w:ilvl w:val="0"/>
          <w:numId w:val="98"/>
        </w:numPr>
        <w:autoSpaceDE w:val="0"/>
        <w:autoSpaceDN w:val="0"/>
        <w:adjustRightInd w:val="0"/>
        <w:jc w:val="both"/>
      </w:pPr>
      <w:r w:rsidRPr="00BE5D2E">
        <w:t>Постановление Правительства РФ от 7 марта 1995 г. №239 «О мерах по упорядочению государственного регулирования цен (тарифов)» // СЗ РФ. -1995. -№11. –Ст.997.</w:t>
      </w:r>
    </w:p>
    <w:p w:rsidR="00E646BB" w:rsidRPr="00BA7F41" w:rsidRDefault="00E646BB" w:rsidP="008F74E3">
      <w:pPr>
        <w:jc w:val="center"/>
        <w:rPr>
          <w:b/>
        </w:rPr>
      </w:pPr>
      <w:r w:rsidRPr="00BA7F41">
        <w:rPr>
          <w:b/>
        </w:rPr>
        <w:t>Трудовое право</w:t>
      </w:r>
    </w:p>
    <w:p w:rsidR="00AA4F58" w:rsidRDefault="00AA4F58" w:rsidP="00BA7F41">
      <w:pPr>
        <w:jc w:val="both"/>
        <w:rPr>
          <w:b/>
        </w:rPr>
      </w:pPr>
    </w:p>
    <w:p w:rsidR="00E646BB" w:rsidRPr="00BA7F41" w:rsidRDefault="00E646BB" w:rsidP="00BA7F41">
      <w:pPr>
        <w:jc w:val="both"/>
        <w:rPr>
          <w:b/>
        </w:rPr>
      </w:pPr>
      <w:r w:rsidRPr="00BA7F41">
        <w:rPr>
          <w:b/>
        </w:rPr>
        <w:t>Тема 1 Прекращение трудового договора</w:t>
      </w:r>
    </w:p>
    <w:p w:rsidR="00E646BB" w:rsidRPr="00E05F5F" w:rsidRDefault="00E646BB" w:rsidP="00E646BB">
      <w:pPr>
        <w:pStyle w:val="aa"/>
        <w:spacing w:before="37" w:line="276" w:lineRule="auto"/>
        <w:ind w:right="117" w:firstLine="707"/>
        <w:jc w:val="both"/>
      </w:pPr>
      <w:r>
        <w:t xml:space="preserve">Прекращение трудового договора. </w:t>
      </w:r>
      <w:r w:rsidRPr="00E05F5F">
        <w:t xml:space="preserve">Расторжение трудового договора по инициативе работника (по собственному желанию). Расторжение </w:t>
      </w:r>
      <w:r>
        <w:t>трудового договора по инициати</w:t>
      </w:r>
      <w:r w:rsidRPr="00E05F5F">
        <w:t xml:space="preserve">ве работодателя. </w:t>
      </w:r>
    </w:p>
    <w:p w:rsidR="00E646BB" w:rsidRPr="00E05F5F" w:rsidRDefault="00E646BB" w:rsidP="00E646BB">
      <w:pPr>
        <w:pStyle w:val="aa"/>
        <w:spacing w:before="1" w:line="276" w:lineRule="auto"/>
        <w:ind w:right="172" w:firstLine="707"/>
      </w:pPr>
      <w:r w:rsidRPr="00E05F5F">
        <w:t>Общий порядок прекращения трудового договора. Особен</w:t>
      </w:r>
      <w:r>
        <w:t>ности порядка увольнения работ</w:t>
      </w:r>
      <w:r w:rsidRPr="00E05F5F">
        <w:t>ника за совершение дисциплинарного проступка.</w:t>
      </w:r>
    </w:p>
    <w:p w:rsidR="00E646BB" w:rsidRPr="00F97E6E" w:rsidRDefault="00E646BB" w:rsidP="00E646BB">
      <w:pPr>
        <w:keepNext/>
        <w:widowControl w:val="0"/>
        <w:spacing w:line="276" w:lineRule="auto"/>
        <w:contextualSpacing/>
        <w:jc w:val="both"/>
        <w:rPr>
          <w:b/>
          <w:sz w:val="22"/>
          <w:lang w:val="en-US"/>
        </w:rPr>
      </w:pPr>
      <w:r w:rsidRPr="00F97E6E">
        <w:rPr>
          <w:b/>
          <w:sz w:val="22"/>
        </w:rPr>
        <w:t>Основная литература</w:t>
      </w:r>
    </w:p>
    <w:p w:rsidR="00E646BB" w:rsidRDefault="00E646BB" w:rsidP="00A12063">
      <w:pPr>
        <w:numPr>
          <w:ilvl w:val="0"/>
          <w:numId w:val="16"/>
        </w:numPr>
        <w:rPr>
          <w:sz w:val="22"/>
        </w:rPr>
      </w:pPr>
      <w:r w:rsidRPr="00ED5C48">
        <w:rPr>
          <w:b/>
          <w:bCs/>
          <w:sz w:val="22"/>
        </w:rPr>
        <w:t>Трудовое право России</w:t>
      </w:r>
      <w:proofErr w:type="gramStart"/>
      <w:r w:rsidRPr="00ED5C48">
        <w:rPr>
          <w:sz w:val="22"/>
        </w:rPr>
        <w:t xml:space="preserve"> :</w:t>
      </w:r>
      <w:proofErr w:type="gramEnd"/>
      <w:r w:rsidRPr="00ED5C48">
        <w:rPr>
          <w:sz w:val="22"/>
        </w:rPr>
        <w:t xml:space="preserve"> учебник / отв. ред. Ю. П. Орловский, А. Ф. </w:t>
      </w:r>
      <w:proofErr w:type="spellStart"/>
      <w:r w:rsidRPr="00ED5C48">
        <w:rPr>
          <w:sz w:val="22"/>
        </w:rPr>
        <w:t>Нуртдинова</w:t>
      </w:r>
      <w:proofErr w:type="spellEnd"/>
      <w:r w:rsidRPr="00ED5C48">
        <w:rPr>
          <w:sz w:val="22"/>
        </w:rPr>
        <w:t xml:space="preserve">. - 3-е изд. - М. : КОНТРАКТ : ИНФРА-М, 2013. - 647 с. - (Высшее образование - </w:t>
      </w:r>
      <w:proofErr w:type="spellStart"/>
      <w:r w:rsidRPr="00ED5C48">
        <w:rPr>
          <w:sz w:val="22"/>
        </w:rPr>
        <w:t>Бакалавриат</w:t>
      </w:r>
      <w:proofErr w:type="spellEnd"/>
      <w:r w:rsidRPr="00ED5C48">
        <w:rPr>
          <w:sz w:val="22"/>
        </w:rPr>
        <w:t>).</w:t>
      </w:r>
    </w:p>
    <w:p w:rsidR="005A1477" w:rsidRPr="00BA7F41" w:rsidRDefault="00E646BB" w:rsidP="00A12063">
      <w:pPr>
        <w:numPr>
          <w:ilvl w:val="0"/>
          <w:numId w:val="16"/>
        </w:numPr>
        <w:rPr>
          <w:sz w:val="22"/>
        </w:rPr>
      </w:pPr>
      <w:proofErr w:type="spellStart"/>
      <w:r w:rsidRPr="00F5105A">
        <w:rPr>
          <w:b/>
          <w:sz w:val="22"/>
        </w:rPr>
        <w:t>Гейхман</w:t>
      </w:r>
      <w:proofErr w:type="spellEnd"/>
      <w:r w:rsidRPr="00F5105A">
        <w:rPr>
          <w:b/>
          <w:sz w:val="22"/>
        </w:rPr>
        <w:t>, В.Л. Трудовое право</w:t>
      </w:r>
      <w:r w:rsidRPr="00F5105A">
        <w:rPr>
          <w:sz w:val="22"/>
        </w:rPr>
        <w:t xml:space="preserve"> [Электронный ресурс]: учебник для ВУЗОВ / </w:t>
      </w:r>
      <w:proofErr w:type="spellStart"/>
      <w:r w:rsidRPr="00F5105A">
        <w:rPr>
          <w:sz w:val="22"/>
        </w:rPr>
        <w:t>В.Л.Гейхман</w:t>
      </w:r>
      <w:proofErr w:type="spellEnd"/>
      <w:r w:rsidRPr="00F5105A">
        <w:rPr>
          <w:sz w:val="22"/>
        </w:rPr>
        <w:t>, И.К.Дмитриева; ЭБС</w:t>
      </w:r>
      <w:proofErr w:type="gramStart"/>
      <w:r w:rsidRPr="00F5105A">
        <w:rPr>
          <w:sz w:val="22"/>
        </w:rPr>
        <w:t xml:space="preserve"> :</w:t>
      </w:r>
      <w:proofErr w:type="gramEnd"/>
      <w:r w:rsidRPr="00F5105A">
        <w:rPr>
          <w:sz w:val="22"/>
        </w:rPr>
        <w:t xml:space="preserve"> </w:t>
      </w:r>
      <w:proofErr w:type="spellStart"/>
      <w:r w:rsidRPr="00F5105A">
        <w:rPr>
          <w:sz w:val="22"/>
        </w:rPr>
        <w:t>Юрайт</w:t>
      </w:r>
      <w:proofErr w:type="spellEnd"/>
      <w:r w:rsidRPr="00F5105A">
        <w:rPr>
          <w:sz w:val="22"/>
        </w:rPr>
        <w:t xml:space="preserve">.- 4-е изд., </w:t>
      </w:r>
      <w:proofErr w:type="spellStart"/>
      <w:r w:rsidRPr="00F5105A">
        <w:rPr>
          <w:sz w:val="22"/>
        </w:rPr>
        <w:t>перераб</w:t>
      </w:r>
      <w:proofErr w:type="spellEnd"/>
      <w:r w:rsidRPr="00F5105A">
        <w:rPr>
          <w:sz w:val="22"/>
        </w:rPr>
        <w:t xml:space="preserve">. и доп. - М.: </w:t>
      </w:r>
      <w:proofErr w:type="spellStart"/>
      <w:r w:rsidRPr="00F5105A">
        <w:rPr>
          <w:sz w:val="22"/>
        </w:rPr>
        <w:t>Юрайт</w:t>
      </w:r>
      <w:proofErr w:type="spellEnd"/>
      <w:r w:rsidRPr="00F5105A">
        <w:rPr>
          <w:sz w:val="22"/>
        </w:rPr>
        <w:t>, 2015. -  Режим доступа:</w:t>
      </w:r>
      <w:hyperlink r:id="rId53" w:history="1">
        <w:r w:rsidRPr="00F5105A">
          <w:rPr>
            <w:rStyle w:val="af9"/>
            <w:sz w:val="22"/>
          </w:rPr>
          <w:t>http://www.biblio-online.ru/home/%25D0%25A2%25D1%2580%25D1%2583%25D0%25B4%25D0%25BE%25D0%25B2%25D0%25BE%25D0%25B5+%25D0%25BF%25D1%2580%25D0%25B0%25D0%25B2%25D0%25BE?14&amp;type=f_search&amp;text=false</w:t>
        </w:r>
      </w:hyperlink>
      <w:r w:rsidRPr="00F5105A">
        <w:rPr>
          <w:sz w:val="22"/>
        </w:rPr>
        <w:t xml:space="preserve">. – </w:t>
      </w:r>
      <w:proofErr w:type="spellStart"/>
      <w:r w:rsidRPr="00F5105A">
        <w:rPr>
          <w:sz w:val="22"/>
        </w:rPr>
        <w:t>Загл</w:t>
      </w:r>
      <w:proofErr w:type="spellEnd"/>
      <w:r w:rsidRPr="00F5105A">
        <w:rPr>
          <w:sz w:val="22"/>
        </w:rPr>
        <w:t xml:space="preserve">. с </w:t>
      </w:r>
      <w:proofErr w:type="spellStart"/>
      <w:r w:rsidRPr="00F5105A">
        <w:rPr>
          <w:sz w:val="22"/>
        </w:rPr>
        <w:t>экрана</w:t>
      </w:r>
      <w:proofErr w:type="gramStart"/>
      <w:r w:rsidRPr="00F5105A">
        <w:rPr>
          <w:sz w:val="22"/>
        </w:rPr>
        <w:t>.Г</w:t>
      </w:r>
      <w:proofErr w:type="gramEnd"/>
      <w:r w:rsidRPr="00F5105A">
        <w:rPr>
          <w:sz w:val="22"/>
        </w:rPr>
        <w:t>риф</w:t>
      </w:r>
      <w:proofErr w:type="spellEnd"/>
      <w:r w:rsidRPr="00F5105A">
        <w:rPr>
          <w:sz w:val="22"/>
        </w:rPr>
        <w:t xml:space="preserve"> УМО ВО</w:t>
      </w:r>
    </w:p>
    <w:p w:rsidR="00E646BB" w:rsidRPr="00F5105A" w:rsidRDefault="00E646BB" w:rsidP="00E646BB">
      <w:pPr>
        <w:keepNext/>
        <w:widowControl w:val="0"/>
        <w:spacing w:line="276" w:lineRule="auto"/>
        <w:contextualSpacing/>
        <w:jc w:val="both"/>
        <w:rPr>
          <w:b/>
          <w:sz w:val="22"/>
          <w:u w:val="single"/>
        </w:rPr>
      </w:pPr>
    </w:p>
    <w:p w:rsidR="00E646BB" w:rsidRPr="00F97E6E" w:rsidRDefault="00E646BB" w:rsidP="00E646BB">
      <w:pPr>
        <w:keepNext/>
        <w:widowControl w:val="0"/>
        <w:spacing w:line="276" w:lineRule="auto"/>
        <w:contextualSpacing/>
        <w:jc w:val="both"/>
        <w:rPr>
          <w:b/>
          <w:sz w:val="22"/>
        </w:rPr>
      </w:pPr>
      <w:r w:rsidRPr="00F97E6E">
        <w:rPr>
          <w:b/>
          <w:sz w:val="22"/>
        </w:rPr>
        <w:t>Нормативные правовые акты</w:t>
      </w:r>
    </w:p>
    <w:p w:rsidR="00E646BB" w:rsidRPr="003C269D" w:rsidRDefault="00E646BB" w:rsidP="00A12063">
      <w:pPr>
        <w:keepNext/>
        <w:widowControl w:val="0"/>
        <w:numPr>
          <w:ilvl w:val="0"/>
          <w:numId w:val="14"/>
        </w:numPr>
        <w:spacing w:line="276" w:lineRule="auto"/>
        <w:contextualSpacing/>
        <w:jc w:val="both"/>
        <w:rPr>
          <w:sz w:val="22"/>
        </w:rPr>
      </w:pPr>
      <w:r w:rsidRPr="003C269D">
        <w:rPr>
          <w:sz w:val="22"/>
        </w:rPr>
        <w:t>Трудовой кодекс РФ</w:t>
      </w:r>
    </w:p>
    <w:p w:rsidR="00E646BB" w:rsidRPr="003C269D" w:rsidRDefault="00E646BB" w:rsidP="00A12063">
      <w:pPr>
        <w:keepNext/>
        <w:widowControl w:val="0"/>
        <w:numPr>
          <w:ilvl w:val="0"/>
          <w:numId w:val="14"/>
        </w:numPr>
        <w:spacing w:line="276" w:lineRule="auto"/>
        <w:contextualSpacing/>
        <w:jc w:val="both"/>
        <w:rPr>
          <w:b/>
          <w:i/>
          <w:sz w:val="22"/>
        </w:rPr>
      </w:pPr>
      <w:r w:rsidRPr="003C269D">
        <w:rPr>
          <w:sz w:val="22"/>
        </w:rPr>
        <w:t>Федеральный закон от 29.07.2004 № 98-ФЗ «О коммерческой тайне»</w:t>
      </w:r>
      <w:r w:rsidRPr="003C269D">
        <w:rPr>
          <w:b/>
          <w:i/>
          <w:sz w:val="22"/>
        </w:rPr>
        <w:t>.</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 xml:space="preserve">Федеральный закон от 19.06.2000 № 82-ФЗ «О минимальном </w:t>
      </w:r>
      <w:proofErr w:type="gramStart"/>
      <w:r w:rsidRPr="003C269D">
        <w:rPr>
          <w:sz w:val="22"/>
        </w:rPr>
        <w:t>размере оплаты труда</w:t>
      </w:r>
      <w:proofErr w:type="gramEnd"/>
      <w:r w:rsidRPr="003C269D">
        <w:rPr>
          <w:sz w:val="22"/>
        </w:rPr>
        <w:t>»</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 xml:space="preserve">Закон РФ от 19.02.1993 № 4520-1 «О государственных гарантиях и компенсациях для лиц, работающих и проживающих в районах крайнего севера и приравненных к ним местностях» </w:t>
      </w:r>
    </w:p>
    <w:p w:rsidR="00E646BB" w:rsidRPr="003C269D" w:rsidRDefault="00E646BB" w:rsidP="00A12063">
      <w:pPr>
        <w:keepNext/>
        <w:widowControl w:val="0"/>
        <w:numPr>
          <w:ilvl w:val="0"/>
          <w:numId w:val="14"/>
        </w:numPr>
        <w:spacing w:line="276" w:lineRule="auto"/>
        <w:contextualSpacing/>
        <w:jc w:val="both"/>
        <w:rPr>
          <w:sz w:val="22"/>
        </w:rPr>
      </w:pPr>
      <w:r w:rsidRPr="003C269D">
        <w:rPr>
          <w:sz w:val="22"/>
        </w:rPr>
        <w:t>Постановление Правительства РФ от 20.11.2008 № 870 «Об установлении сокращенной продолжительности рабочего времени, ежегодного дополнительного оплачиваемого отпуска, повышенной оплаты труда работникам, занятым на тяжелых работах, работах с вредными и (или) опасными и иными особыми условиями труда»</w:t>
      </w:r>
    </w:p>
    <w:p w:rsidR="00E646BB" w:rsidRPr="003C269D" w:rsidRDefault="00E646BB" w:rsidP="00A12063">
      <w:pPr>
        <w:keepNext/>
        <w:widowControl w:val="0"/>
        <w:numPr>
          <w:ilvl w:val="0"/>
          <w:numId w:val="14"/>
        </w:numPr>
        <w:spacing w:line="276" w:lineRule="auto"/>
        <w:contextualSpacing/>
        <w:jc w:val="both"/>
        <w:rPr>
          <w:sz w:val="22"/>
        </w:rPr>
      </w:pPr>
      <w:r w:rsidRPr="003C269D">
        <w:rPr>
          <w:sz w:val="22"/>
        </w:rPr>
        <w:t xml:space="preserve">Постановление Правительства РФ от 22.07.2008 № 554 «О минимальном размере повышения оплаты труда за работу в ночное время» </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Постановление Правительства РФ от 16.03.2000 № 234 «О порядке заключения трудовых договоров и аттестации руководителей федеральных государственных унитарных предприятий»</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Постановление Правительства РФ от 25.02.2000 № 163 «Об утверждении перечня тяжелых работ и работ с вредными или опасными условиями труда, при выполнении которых запрещается применение труда лиц моложе восемнадцати лет»</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Постановление Правительства РФ от 25.02.2000 № 162 «Об утверждении перечня тяжелых работ и работ с вредными или опасными условиями труда, при выполнении которых запрещается применение труда женщин»</w:t>
      </w:r>
    </w:p>
    <w:p w:rsidR="00E646BB" w:rsidRPr="003C269D" w:rsidRDefault="00E646BB" w:rsidP="00A12063">
      <w:pPr>
        <w:keepNext/>
        <w:widowControl w:val="0"/>
        <w:numPr>
          <w:ilvl w:val="0"/>
          <w:numId w:val="14"/>
        </w:numPr>
        <w:autoSpaceDE w:val="0"/>
        <w:autoSpaceDN w:val="0"/>
        <w:adjustRightInd w:val="0"/>
        <w:spacing w:line="276" w:lineRule="auto"/>
        <w:contextualSpacing/>
        <w:jc w:val="both"/>
        <w:rPr>
          <w:sz w:val="22"/>
        </w:rPr>
      </w:pPr>
      <w:r w:rsidRPr="003C269D">
        <w:rPr>
          <w:sz w:val="22"/>
        </w:rPr>
        <w:t xml:space="preserve">Постановление Госкомстата РФ от 05.01.2004 № 1 «Об утверждении унифицированных форм первичной учетной документации по учету труда и его оплаты» </w:t>
      </w:r>
    </w:p>
    <w:p w:rsidR="00E646BB" w:rsidRPr="00F97E6E" w:rsidRDefault="00E646BB" w:rsidP="00E646BB">
      <w:pPr>
        <w:keepNext/>
        <w:widowControl w:val="0"/>
        <w:spacing w:line="276" w:lineRule="auto"/>
        <w:contextualSpacing/>
        <w:jc w:val="both"/>
        <w:rPr>
          <w:b/>
          <w:sz w:val="22"/>
        </w:rPr>
      </w:pPr>
      <w:r w:rsidRPr="00F97E6E">
        <w:rPr>
          <w:b/>
          <w:sz w:val="22"/>
        </w:rPr>
        <w:t>Дополнительная литература</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Агафонова Г.А. Прекращение трудового договора по инициативе работодателя по основаниям, не связанным с виной работника: монография. Москва: Проспект, 2011.</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Анисимов Л.Н. Трудовой договор: права и обязанности сторон. М.: Деловой двор, 2009.</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Булыга Н. «Золотые якоря и парашюты»: легко ли взыскать? // Трудовое право. 2011. № 11. С. 47 – 67.</w:t>
      </w:r>
    </w:p>
    <w:p w:rsidR="00E646BB" w:rsidRPr="003C269D" w:rsidRDefault="00E646BB" w:rsidP="00A12063">
      <w:pPr>
        <w:keepNext/>
        <w:widowControl w:val="0"/>
        <w:numPr>
          <w:ilvl w:val="0"/>
          <w:numId w:val="15"/>
        </w:numPr>
        <w:spacing w:line="276" w:lineRule="auto"/>
        <w:contextualSpacing/>
        <w:jc w:val="both"/>
        <w:rPr>
          <w:sz w:val="22"/>
        </w:rPr>
      </w:pPr>
      <w:proofErr w:type="spellStart"/>
      <w:r w:rsidRPr="003C269D">
        <w:rPr>
          <w:sz w:val="22"/>
        </w:rPr>
        <w:t>Горловская</w:t>
      </w:r>
      <w:proofErr w:type="spellEnd"/>
      <w:r w:rsidRPr="003C269D">
        <w:rPr>
          <w:sz w:val="22"/>
        </w:rPr>
        <w:t xml:space="preserve"> Т. Аттестация как метод оптимизации численности персонала. Рекомендации по применению // Трудовое право, 2009, № 9.</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 xml:space="preserve">Договоры о труде в сфере действия трудового права: учебное пособие / К.Н. </w:t>
      </w:r>
      <w:proofErr w:type="spellStart"/>
      <w:r w:rsidRPr="003C269D">
        <w:rPr>
          <w:sz w:val="22"/>
        </w:rPr>
        <w:t>Гусов</w:t>
      </w:r>
      <w:proofErr w:type="spellEnd"/>
      <w:r w:rsidRPr="003C269D">
        <w:rPr>
          <w:sz w:val="22"/>
        </w:rPr>
        <w:t xml:space="preserve">, К.Д. Крылов, А.М. Лушников и др.; под ред. К.Н. </w:t>
      </w:r>
      <w:proofErr w:type="spellStart"/>
      <w:r w:rsidRPr="003C269D">
        <w:rPr>
          <w:sz w:val="22"/>
        </w:rPr>
        <w:t>Гусова</w:t>
      </w:r>
      <w:proofErr w:type="spellEnd"/>
      <w:r w:rsidRPr="003C269D">
        <w:rPr>
          <w:sz w:val="22"/>
        </w:rPr>
        <w:t>. М.: Проспект, 2010.</w:t>
      </w:r>
    </w:p>
    <w:p w:rsidR="00E646BB" w:rsidRPr="003C269D" w:rsidRDefault="00E646BB" w:rsidP="00A12063">
      <w:pPr>
        <w:keepNext/>
        <w:widowControl w:val="0"/>
        <w:numPr>
          <w:ilvl w:val="0"/>
          <w:numId w:val="15"/>
        </w:numPr>
        <w:spacing w:line="276" w:lineRule="auto"/>
        <w:contextualSpacing/>
        <w:jc w:val="both"/>
        <w:rPr>
          <w:sz w:val="22"/>
        </w:rPr>
      </w:pPr>
      <w:proofErr w:type="spellStart"/>
      <w:r w:rsidRPr="003C269D">
        <w:rPr>
          <w:sz w:val="22"/>
        </w:rPr>
        <w:t>Исайчева</w:t>
      </w:r>
      <w:proofErr w:type="spellEnd"/>
      <w:r w:rsidRPr="003C269D">
        <w:rPr>
          <w:sz w:val="22"/>
        </w:rPr>
        <w:t xml:space="preserve"> Е.А. Энциклопедия трудовых отношений. 2-е изд., </w:t>
      </w:r>
      <w:proofErr w:type="spellStart"/>
      <w:r w:rsidRPr="003C269D">
        <w:rPr>
          <w:sz w:val="22"/>
        </w:rPr>
        <w:t>перераб</w:t>
      </w:r>
      <w:proofErr w:type="spellEnd"/>
      <w:r w:rsidRPr="003C269D">
        <w:rPr>
          <w:sz w:val="22"/>
        </w:rPr>
        <w:t>. и доп. М.: Альфа-Пресс, 2007.</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 xml:space="preserve">Кадровое делопроизводство (правовые основы). Практическое пособие / Ю.П. Орловский, Д.Л. Кузнецов, И.Я. </w:t>
      </w:r>
      <w:proofErr w:type="spellStart"/>
      <w:r w:rsidRPr="003C269D">
        <w:rPr>
          <w:sz w:val="22"/>
        </w:rPr>
        <w:t>Белицкая</w:t>
      </w:r>
      <w:proofErr w:type="spellEnd"/>
      <w:r w:rsidRPr="003C269D">
        <w:rPr>
          <w:sz w:val="22"/>
        </w:rPr>
        <w:t xml:space="preserve"> и др.; под ред. Ю.П. Орловского. М.: КОНТРАКТ, ИНФРА-М, 2008.</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Курс российского трудового права: в 3 т. Т. 1: Общая часть / под ред. Е.Б. Хохлова. СПб</w:t>
      </w:r>
      <w:proofErr w:type="gramStart"/>
      <w:r w:rsidRPr="003C269D">
        <w:rPr>
          <w:sz w:val="22"/>
        </w:rPr>
        <w:t xml:space="preserve">., </w:t>
      </w:r>
      <w:proofErr w:type="gramEnd"/>
      <w:r w:rsidRPr="003C269D">
        <w:rPr>
          <w:sz w:val="22"/>
        </w:rPr>
        <w:t>1996.</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 xml:space="preserve">Лебедев В.М., Воронкова Е.Р., Мельникова В.Г. Современное трудовое право (опыт </w:t>
      </w:r>
      <w:proofErr w:type="spellStart"/>
      <w:r w:rsidRPr="003C269D">
        <w:rPr>
          <w:sz w:val="22"/>
        </w:rPr>
        <w:t>трудоправового</w:t>
      </w:r>
      <w:proofErr w:type="spellEnd"/>
      <w:r w:rsidRPr="003C269D">
        <w:rPr>
          <w:sz w:val="22"/>
        </w:rPr>
        <w:t xml:space="preserve"> компаративизма). Книга первая / под ред. В.М. Лебедева. Статут, 2007.</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Миронов В.И. Трудовое право: учебник для вузов. – СПб</w:t>
      </w:r>
      <w:proofErr w:type="gramStart"/>
      <w:r w:rsidRPr="003C269D">
        <w:rPr>
          <w:sz w:val="22"/>
        </w:rPr>
        <w:t xml:space="preserve">.: </w:t>
      </w:r>
      <w:proofErr w:type="gramEnd"/>
      <w:r w:rsidRPr="003C269D">
        <w:rPr>
          <w:sz w:val="22"/>
        </w:rPr>
        <w:t>Питер, 2009.</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Петров А.Я. Трудовой договор – институт современного российского трудового права и его совершенствование // Трудовое право. 2008. № 1.</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 xml:space="preserve">Прием на работу. Заключение трудового договора: </w:t>
      </w:r>
      <w:proofErr w:type="spellStart"/>
      <w:r w:rsidRPr="003C269D">
        <w:rPr>
          <w:sz w:val="22"/>
        </w:rPr>
        <w:t>учеб</w:t>
      </w:r>
      <w:proofErr w:type="gramStart"/>
      <w:r w:rsidRPr="003C269D">
        <w:rPr>
          <w:sz w:val="22"/>
        </w:rPr>
        <w:t>.-</w:t>
      </w:r>
      <w:proofErr w:type="gramEnd"/>
      <w:r w:rsidRPr="003C269D">
        <w:rPr>
          <w:sz w:val="22"/>
        </w:rPr>
        <w:t>практ</w:t>
      </w:r>
      <w:proofErr w:type="spellEnd"/>
      <w:r w:rsidRPr="003C269D">
        <w:rPr>
          <w:sz w:val="22"/>
        </w:rPr>
        <w:t xml:space="preserve">. пособие / И.Я. </w:t>
      </w:r>
      <w:proofErr w:type="spellStart"/>
      <w:r w:rsidRPr="003C269D">
        <w:rPr>
          <w:sz w:val="22"/>
        </w:rPr>
        <w:t>Белицкая</w:t>
      </w:r>
      <w:proofErr w:type="spellEnd"/>
      <w:r w:rsidRPr="003C269D">
        <w:rPr>
          <w:sz w:val="22"/>
        </w:rPr>
        <w:t xml:space="preserve">, Ю.С. Корякина, Д.Л. Кузнецов и др.; отв. ред. Ю.П. Орловский. М.: Контракт, </w:t>
      </w:r>
      <w:proofErr w:type="spellStart"/>
      <w:r w:rsidRPr="003C269D">
        <w:rPr>
          <w:sz w:val="22"/>
        </w:rPr>
        <w:t>Волтерс</w:t>
      </w:r>
      <w:proofErr w:type="spellEnd"/>
      <w:r w:rsidRPr="003C269D">
        <w:rPr>
          <w:sz w:val="22"/>
        </w:rPr>
        <w:t xml:space="preserve"> </w:t>
      </w:r>
      <w:proofErr w:type="spellStart"/>
      <w:r w:rsidRPr="003C269D">
        <w:rPr>
          <w:sz w:val="22"/>
        </w:rPr>
        <w:t>Клувер</w:t>
      </w:r>
      <w:proofErr w:type="spellEnd"/>
      <w:r w:rsidRPr="003C269D">
        <w:rPr>
          <w:sz w:val="22"/>
        </w:rPr>
        <w:t>, 2011.</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lastRenderedPageBreak/>
        <w:t xml:space="preserve">Сальникова Л.В., Шитова М.А. Справочник работодателя. Практические рекомендации по применению Трудового кодекса: ситуации и примеры. 4-е изд., </w:t>
      </w:r>
      <w:proofErr w:type="spellStart"/>
      <w:r w:rsidRPr="003C269D">
        <w:rPr>
          <w:sz w:val="22"/>
        </w:rPr>
        <w:t>перераб</w:t>
      </w:r>
      <w:proofErr w:type="spellEnd"/>
      <w:r w:rsidRPr="003C269D">
        <w:rPr>
          <w:sz w:val="22"/>
        </w:rPr>
        <w:t>. и доп. М.: Омега-Л, 2010.</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 xml:space="preserve">Сутягин А.В., Ершов В.А., Толмачев И.А. Справочник практикующего юриста по трудовому праву. М.: </w:t>
      </w:r>
      <w:proofErr w:type="spellStart"/>
      <w:r w:rsidRPr="003C269D">
        <w:rPr>
          <w:sz w:val="22"/>
        </w:rPr>
        <w:t>ГроссМедиа</w:t>
      </w:r>
      <w:proofErr w:type="spellEnd"/>
      <w:r w:rsidRPr="003C269D">
        <w:rPr>
          <w:sz w:val="22"/>
        </w:rPr>
        <w:t>, РОСБУХ, 2008.</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Тихомиров М.Ю. Перевод на другую работу и иные изменения условий труда: Практическое пособие. М.: Издательство Тихомирова М.Ю., 2009.</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Тихомиров М.Ю. Увольнение с работы: Практическое пособие. М.: Издательство Тихомирова М.Ю., 2009.</w:t>
      </w:r>
    </w:p>
    <w:p w:rsidR="00E646BB" w:rsidRPr="003C269D" w:rsidRDefault="00E646BB" w:rsidP="00A12063">
      <w:pPr>
        <w:keepNext/>
        <w:widowControl w:val="0"/>
        <w:numPr>
          <w:ilvl w:val="0"/>
          <w:numId w:val="15"/>
        </w:numPr>
        <w:spacing w:line="276" w:lineRule="auto"/>
        <w:contextualSpacing/>
        <w:jc w:val="both"/>
        <w:rPr>
          <w:sz w:val="22"/>
        </w:rPr>
      </w:pPr>
      <w:r w:rsidRPr="003C269D">
        <w:rPr>
          <w:sz w:val="22"/>
        </w:rPr>
        <w:t>Тихомиров М.Ю. Трудовой договор: Практическое пособие для работодателей и работников. М.: Издательство Тихомирова М.Ю., 2009.</w:t>
      </w:r>
    </w:p>
    <w:p w:rsidR="00AF4D3B" w:rsidRPr="00F97E6E" w:rsidRDefault="00E646BB" w:rsidP="00A12063">
      <w:pPr>
        <w:keepNext/>
        <w:widowControl w:val="0"/>
        <w:numPr>
          <w:ilvl w:val="0"/>
          <w:numId w:val="15"/>
        </w:numPr>
        <w:spacing w:line="276" w:lineRule="auto"/>
        <w:contextualSpacing/>
        <w:jc w:val="both"/>
        <w:rPr>
          <w:sz w:val="22"/>
        </w:rPr>
      </w:pPr>
      <w:r w:rsidRPr="003C269D">
        <w:rPr>
          <w:sz w:val="22"/>
        </w:rPr>
        <w:t xml:space="preserve">Щур Д.Л. Кадровые решения в кризисных условиях: Практическое пособие. М.: </w:t>
      </w:r>
      <w:proofErr w:type="spellStart"/>
      <w:r w:rsidRPr="003C269D">
        <w:rPr>
          <w:sz w:val="22"/>
        </w:rPr>
        <w:t>Финпресс</w:t>
      </w:r>
      <w:proofErr w:type="spellEnd"/>
      <w:r w:rsidRPr="003C269D">
        <w:rPr>
          <w:sz w:val="22"/>
        </w:rPr>
        <w:t>, 2009.</w:t>
      </w:r>
    </w:p>
    <w:p w:rsidR="00AF4D3B" w:rsidRPr="00AF4D3B" w:rsidRDefault="00AF4D3B" w:rsidP="00AF4D3B">
      <w:pPr>
        <w:keepNext/>
        <w:widowControl w:val="0"/>
        <w:spacing w:line="276" w:lineRule="auto"/>
        <w:contextualSpacing/>
        <w:jc w:val="both"/>
        <w:rPr>
          <w:b/>
          <w:sz w:val="22"/>
          <w:u w:val="single"/>
        </w:rPr>
      </w:pPr>
      <w:r w:rsidRPr="00F97E6E">
        <w:rPr>
          <w:b/>
        </w:rPr>
        <w:t>Тема 2</w:t>
      </w:r>
      <w:r w:rsidRPr="00AF4D3B">
        <w:rPr>
          <w:b/>
          <w:sz w:val="22"/>
        </w:rPr>
        <w:t xml:space="preserve"> Трудовой распорядок и дисциплина труда</w:t>
      </w:r>
    </w:p>
    <w:p w:rsidR="00AF4D3B" w:rsidRPr="003C269D" w:rsidRDefault="00AF4D3B" w:rsidP="00AF4D3B">
      <w:pPr>
        <w:keepNext/>
        <w:widowControl w:val="0"/>
        <w:spacing w:line="276" w:lineRule="auto"/>
        <w:contextualSpacing/>
        <w:jc w:val="both"/>
        <w:rPr>
          <w:sz w:val="22"/>
        </w:rPr>
      </w:pPr>
      <w:r w:rsidRPr="003C269D">
        <w:rPr>
          <w:sz w:val="22"/>
        </w:rPr>
        <w:t xml:space="preserve">Понятие и значение дисциплины труда. Методы её обеспечения. </w:t>
      </w:r>
    </w:p>
    <w:p w:rsidR="00AF4D3B" w:rsidRPr="003C269D" w:rsidRDefault="00AF4D3B" w:rsidP="00AF4D3B">
      <w:pPr>
        <w:keepNext/>
        <w:widowControl w:val="0"/>
        <w:spacing w:line="276" w:lineRule="auto"/>
        <w:contextualSpacing/>
        <w:jc w:val="both"/>
        <w:rPr>
          <w:sz w:val="22"/>
        </w:rPr>
      </w:pPr>
      <w:r w:rsidRPr="003C269D">
        <w:rPr>
          <w:sz w:val="22"/>
        </w:rPr>
        <w:t>Понятие и порядок утверждения правил внутреннего трудового распорядка.</w:t>
      </w:r>
    </w:p>
    <w:p w:rsidR="00AF4D3B" w:rsidRPr="003C269D" w:rsidRDefault="00AF4D3B" w:rsidP="00AF4D3B">
      <w:pPr>
        <w:keepNext/>
        <w:widowControl w:val="0"/>
        <w:spacing w:line="276" w:lineRule="auto"/>
        <w:contextualSpacing/>
        <w:jc w:val="both"/>
        <w:rPr>
          <w:sz w:val="22"/>
        </w:rPr>
      </w:pPr>
      <w:r w:rsidRPr="003C269D">
        <w:rPr>
          <w:sz w:val="22"/>
        </w:rPr>
        <w:t>Поощрение за труд. Виды поощрений, основания и порядок их применения.</w:t>
      </w:r>
    </w:p>
    <w:p w:rsidR="00AF4D3B" w:rsidRPr="003C269D" w:rsidRDefault="00AF4D3B" w:rsidP="00AF4D3B">
      <w:pPr>
        <w:keepNext/>
        <w:widowControl w:val="0"/>
        <w:spacing w:line="276" w:lineRule="auto"/>
        <w:contextualSpacing/>
        <w:jc w:val="both"/>
        <w:rPr>
          <w:sz w:val="22"/>
        </w:rPr>
      </w:pPr>
      <w:r w:rsidRPr="003C269D">
        <w:rPr>
          <w:sz w:val="22"/>
        </w:rPr>
        <w:t>Понятие и виды дисциплинарного взыскания. Порядок применения дисциплинарных взысканий.</w:t>
      </w:r>
    </w:p>
    <w:p w:rsidR="00AA4F58" w:rsidRDefault="00AF4D3B" w:rsidP="00AF4D3B">
      <w:pPr>
        <w:keepNext/>
        <w:widowControl w:val="0"/>
        <w:spacing w:line="276" w:lineRule="auto"/>
        <w:contextualSpacing/>
        <w:jc w:val="both"/>
        <w:rPr>
          <w:b/>
          <w:sz w:val="22"/>
        </w:rPr>
      </w:pPr>
      <w:r w:rsidRPr="003C269D">
        <w:rPr>
          <w:b/>
          <w:sz w:val="22"/>
        </w:rPr>
        <w:t>Литература по разделу:</w:t>
      </w:r>
    </w:p>
    <w:p w:rsidR="00AF4D3B" w:rsidRPr="00F97E6E" w:rsidRDefault="00AF4D3B" w:rsidP="00AF4D3B">
      <w:pPr>
        <w:keepNext/>
        <w:widowControl w:val="0"/>
        <w:spacing w:line="276" w:lineRule="auto"/>
        <w:contextualSpacing/>
        <w:jc w:val="both"/>
        <w:rPr>
          <w:b/>
          <w:sz w:val="22"/>
        </w:rPr>
      </w:pPr>
      <w:r w:rsidRPr="00F97E6E">
        <w:rPr>
          <w:b/>
          <w:sz w:val="22"/>
        </w:rPr>
        <w:t>Основная литература</w:t>
      </w:r>
    </w:p>
    <w:p w:rsidR="00AF4D3B" w:rsidRPr="00ED5C48" w:rsidRDefault="00AF4D3B" w:rsidP="00A12063">
      <w:pPr>
        <w:numPr>
          <w:ilvl w:val="0"/>
          <w:numId w:val="21"/>
        </w:numPr>
        <w:rPr>
          <w:sz w:val="22"/>
        </w:rPr>
      </w:pPr>
      <w:r w:rsidRPr="00ED5C48">
        <w:rPr>
          <w:b/>
          <w:bCs/>
          <w:sz w:val="22"/>
        </w:rPr>
        <w:t>Трудовое право России</w:t>
      </w:r>
      <w:proofErr w:type="gramStart"/>
      <w:r w:rsidRPr="00ED5C48">
        <w:rPr>
          <w:sz w:val="22"/>
        </w:rPr>
        <w:t xml:space="preserve"> :</w:t>
      </w:r>
      <w:proofErr w:type="gramEnd"/>
      <w:r w:rsidRPr="00ED5C48">
        <w:rPr>
          <w:sz w:val="22"/>
        </w:rPr>
        <w:t xml:space="preserve"> учебник / отв. ред. Ю. П. Орловский, А. Ф. </w:t>
      </w:r>
      <w:proofErr w:type="spellStart"/>
      <w:r w:rsidRPr="00ED5C48">
        <w:rPr>
          <w:sz w:val="22"/>
        </w:rPr>
        <w:t>Нуртдинова</w:t>
      </w:r>
      <w:proofErr w:type="spellEnd"/>
      <w:r w:rsidRPr="00ED5C48">
        <w:rPr>
          <w:sz w:val="22"/>
        </w:rPr>
        <w:t xml:space="preserve">. - 3-е изд. - М. : КОНТРАКТ : ИНФРА-М, 2013. - 647 с. - (Высшее образование - </w:t>
      </w:r>
      <w:proofErr w:type="spellStart"/>
      <w:r w:rsidRPr="00ED5C48">
        <w:rPr>
          <w:sz w:val="22"/>
        </w:rPr>
        <w:t>Бакалавриат</w:t>
      </w:r>
      <w:proofErr w:type="spellEnd"/>
      <w:r w:rsidRPr="00ED5C48">
        <w:rPr>
          <w:sz w:val="22"/>
        </w:rPr>
        <w:t>).</w:t>
      </w:r>
    </w:p>
    <w:p w:rsidR="00AF4D3B" w:rsidRDefault="00AF4D3B" w:rsidP="00A12063">
      <w:pPr>
        <w:numPr>
          <w:ilvl w:val="0"/>
          <w:numId w:val="21"/>
        </w:numPr>
        <w:rPr>
          <w:sz w:val="22"/>
        </w:rPr>
      </w:pPr>
      <w:proofErr w:type="spellStart"/>
      <w:r w:rsidRPr="00ED5C48">
        <w:rPr>
          <w:b/>
          <w:sz w:val="22"/>
        </w:rPr>
        <w:t>Гейхман</w:t>
      </w:r>
      <w:proofErr w:type="spellEnd"/>
      <w:r w:rsidRPr="00ED5C48">
        <w:rPr>
          <w:b/>
          <w:sz w:val="22"/>
        </w:rPr>
        <w:t>, В.Л. Трудовое право</w:t>
      </w:r>
      <w:r w:rsidRPr="00ED5C48">
        <w:rPr>
          <w:sz w:val="22"/>
        </w:rPr>
        <w:t xml:space="preserve"> [Электронный ресурс]: учебник для ВУЗОВ / </w:t>
      </w:r>
      <w:proofErr w:type="spellStart"/>
      <w:r w:rsidRPr="00ED5C48">
        <w:rPr>
          <w:sz w:val="22"/>
        </w:rPr>
        <w:t>В.Л.Гейхман</w:t>
      </w:r>
      <w:proofErr w:type="spellEnd"/>
      <w:r w:rsidRPr="00ED5C48">
        <w:rPr>
          <w:sz w:val="22"/>
        </w:rPr>
        <w:t>, И.К.Дмитриева; ЭБС</w:t>
      </w:r>
      <w:proofErr w:type="gramStart"/>
      <w:r w:rsidRPr="00ED5C48">
        <w:rPr>
          <w:sz w:val="22"/>
        </w:rPr>
        <w:t xml:space="preserve"> :</w:t>
      </w:r>
      <w:proofErr w:type="gramEnd"/>
      <w:r w:rsidRPr="00ED5C48">
        <w:rPr>
          <w:sz w:val="22"/>
        </w:rPr>
        <w:t xml:space="preserve"> </w:t>
      </w:r>
      <w:proofErr w:type="spellStart"/>
      <w:r w:rsidRPr="00ED5C48">
        <w:rPr>
          <w:sz w:val="22"/>
        </w:rPr>
        <w:t>Юрайт</w:t>
      </w:r>
      <w:proofErr w:type="spellEnd"/>
      <w:r w:rsidRPr="00ED5C48">
        <w:rPr>
          <w:sz w:val="22"/>
        </w:rPr>
        <w:t xml:space="preserve">.- 4-е изд., </w:t>
      </w:r>
      <w:proofErr w:type="spellStart"/>
      <w:r w:rsidRPr="00ED5C48">
        <w:rPr>
          <w:sz w:val="22"/>
        </w:rPr>
        <w:t>перераб</w:t>
      </w:r>
      <w:proofErr w:type="spellEnd"/>
      <w:r w:rsidRPr="00ED5C48">
        <w:rPr>
          <w:sz w:val="22"/>
        </w:rPr>
        <w:t xml:space="preserve">. и доп. - М.: </w:t>
      </w:r>
      <w:proofErr w:type="spellStart"/>
      <w:r w:rsidRPr="00ED5C48">
        <w:rPr>
          <w:sz w:val="22"/>
        </w:rPr>
        <w:t>Юрайт</w:t>
      </w:r>
      <w:proofErr w:type="spellEnd"/>
      <w:r w:rsidRPr="00ED5C48">
        <w:rPr>
          <w:sz w:val="22"/>
        </w:rPr>
        <w:t>, 2015. -  Режим доступа:</w:t>
      </w:r>
      <w:hyperlink r:id="rId54" w:history="1">
        <w:r w:rsidRPr="00ED5C48">
          <w:rPr>
            <w:rStyle w:val="af9"/>
            <w:sz w:val="22"/>
          </w:rPr>
          <w:t>http://www.biblio-online.ru/home/%25D0%25A2%25D1%2580%25D1%2583%25D0%25B4%25D0%25BE%25D0%25B2%25D0%25BE%25D0%25B5+%25D0%25BF%25D1%2580%25D0%25B0%25D0%25B2%25D0%25BE?14&amp;type=f_search&amp;text=false</w:t>
        </w:r>
      </w:hyperlink>
      <w:r w:rsidRPr="00ED5C48">
        <w:rPr>
          <w:sz w:val="22"/>
        </w:rPr>
        <w:t xml:space="preserve">. – </w:t>
      </w:r>
      <w:proofErr w:type="spellStart"/>
      <w:r w:rsidRPr="00ED5C48">
        <w:rPr>
          <w:sz w:val="22"/>
        </w:rPr>
        <w:t>Загл</w:t>
      </w:r>
      <w:proofErr w:type="spellEnd"/>
      <w:r w:rsidRPr="00ED5C48">
        <w:rPr>
          <w:sz w:val="22"/>
        </w:rPr>
        <w:t xml:space="preserve">. с </w:t>
      </w:r>
      <w:proofErr w:type="spellStart"/>
      <w:r w:rsidRPr="00ED5C48">
        <w:rPr>
          <w:sz w:val="22"/>
        </w:rPr>
        <w:t>экрана</w:t>
      </w:r>
      <w:proofErr w:type="gramStart"/>
      <w:r w:rsidRPr="00ED5C48">
        <w:rPr>
          <w:sz w:val="22"/>
        </w:rPr>
        <w:t>.Г</w:t>
      </w:r>
      <w:proofErr w:type="gramEnd"/>
      <w:r w:rsidRPr="00ED5C48">
        <w:rPr>
          <w:sz w:val="22"/>
        </w:rPr>
        <w:t>риф</w:t>
      </w:r>
      <w:proofErr w:type="spellEnd"/>
      <w:r w:rsidRPr="00ED5C48">
        <w:rPr>
          <w:sz w:val="22"/>
        </w:rPr>
        <w:t xml:space="preserve"> УМО ВО</w:t>
      </w:r>
    </w:p>
    <w:p w:rsidR="00AA4F58" w:rsidRPr="00BB561A" w:rsidRDefault="00AF4D3B" w:rsidP="00AA4F58">
      <w:pPr>
        <w:rPr>
          <w:b/>
          <w:sz w:val="22"/>
        </w:rPr>
      </w:pPr>
      <w:r w:rsidRPr="00F97E6E">
        <w:rPr>
          <w:b/>
          <w:sz w:val="22"/>
        </w:rPr>
        <w:t>Нормативные правовые акты</w:t>
      </w:r>
    </w:p>
    <w:p w:rsidR="00AF4D3B" w:rsidRPr="003C269D" w:rsidRDefault="00AF4D3B" w:rsidP="00A12063">
      <w:pPr>
        <w:keepNext/>
        <w:widowControl w:val="0"/>
        <w:numPr>
          <w:ilvl w:val="0"/>
          <w:numId w:val="17"/>
        </w:numPr>
        <w:spacing w:line="276" w:lineRule="auto"/>
        <w:contextualSpacing/>
        <w:jc w:val="both"/>
        <w:rPr>
          <w:sz w:val="22"/>
        </w:rPr>
      </w:pPr>
      <w:r w:rsidRPr="003C269D">
        <w:rPr>
          <w:sz w:val="22"/>
        </w:rPr>
        <w:t>Трудовой кодекс РФ</w:t>
      </w:r>
    </w:p>
    <w:p w:rsidR="00AF4D3B" w:rsidRPr="003C269D" w:rsidRDefault="00AF4D3B" w:rsidP="00A12063">
      <w:pPr>
        <w:keepNext/>
        <w:widowControl w:val="0"/>
        <w:numPr>
          <w:ilvl w:val="0"/>
          <w:numId w:val="17"/>
        </w:numPr>
        <w:spacing w:line="276" w:lineRule="auto"/>
        <w:contextualSpacing/>
        <w:jc w:val="both"/>
        <w:rPr>
          <w:sz w:val="22"/>
        </w:rPr>
      </w:pPr>
      <w:r w:rsidRPr="003C269D">
        <w:rPr>
          <w:sz w:val="22"/>
        </w:rPr>
        <w:t>Федеральный закон от 12.01.1996 № 10-ФЗ «О профессиональных союзах, их правах и гарантиях деятельности»</w:t>
      </w:r>
    </w:p>
    <w:p w:rsidR="00AF4D3B" w:rsidRPr="00F97E6E" w:rsidRDefault="00AF4D3B" w:rsidP="00AF4D3B">
      <w:pPr>
        <w:keepNext/>
        <w:widowControl w:val="0"/>
        <w:spacing w:line="276" w:lineRule="auto"/>
        <w:contextualSpacing/>
        <w:jc w:val="both"/>
        <w:rPr>
          <w:b/>
          <w:sz w:val="22"/>
        </w:rPr>
      </w:pPr>
      <w:r w:rsidRPr="00F97E6E">
        <w:rPr>
          <w:b/>
          <w:sz w:val="22"/>
        </w:rPr>
        <w:t>Дополнительная литература</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 xml:space="preserve">Андреева Л.А., </w:t>
      </w:r>
      <w:proofErr w:type="spellStart"/>
      <w:r w:rsidRPr="003C269D">
        <w:rPr>
          <w:sz w:val="22"/>
        </w:rPr>
        <w:t>Гусов</w:t>
      </w:r>
      <w:proofErr w:type="spellEnd"/>
      <w:r w:rsidRPr="003C269D">
        <w:rPr>
          <w:sz w:val="22"/>
        </w:rPr>
        <w:t xml:space="preserve"> К.Н., Медведев О.М. К вопросу о понятии, аспектах и критериях незаконного увольнения // Законы России: опыт, анализ, практика. 2011. № 4. С. 3 – 10.</w:t>
      </w:r>
    </w:p>
    <w:p w:rsidR="00AF4D3B" w:rsidRPr="003C269D" w:rsidRDefault="00AF4D3B" w:rsidP="00A12063">
      <w:pPr>
        <w:keepNext/>
        <w:widowControl w:val="0"/>
        <w:numPr>
          <w:ilvl w:val="0"/>
          <w:numId w:val="19"/>
        </w:numPr>
        <w:spacing w:line="276" w:lineRule="auto"/>
        <w:contextualSpacing/>
        <w:jc w:val="both"/>
        <w:rPr>
          <w:sz w:val="22"/>
        </w:rPr>
      </w:pPr>
      <w:proofErr w:type="spellStart"/>
      <w:r w:rsidRPr="003C269D">
        <w:rPr>
          <w:sz w:val="22"/>
        </w:rPr>
        <w:t>Витрук</w:t>
      </w:r>
      <w:proofErr w:type="spellEnd"/>
      <w:r w:rsidRPr="003C269D">
        <w:rPr>
          <w:sz w:val="22"/>
        </w:rPr>
        <w:t xml:space="preserve"> Н.В. Общая теория юридической ответственности. 2-е изд., </w:t>
      </w:r>
      <w:proofErr w:type="gramStart"/>
      <w:r w:rsidRPr="003C269D">
        <w:rPr>
          <w:sz w:val="22"/>
        </w:rPr>
        <w:t>исправленное</w:t>
      </w:r>
      <w:proofErr w:type="gramEnd"/>
      <w:r w:rsidRPr="003C269D">
        <w:rPr>
          <w:sz w:val="22"/>
        </w:rPr>
        <w:t xml:space="preserve"> и доп. М.: НОРМА, 2009.</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 xml:space="preserve">Гусева В.С., </w:t>
      </w:r>
      <w:proofErr w:type="spellStart"/>
      <w:r w:rsidRPr="003C269D">
        <w:rPr>
          <w:sz w:val="22"/>
        </w:rPr>
        <w:t>Сибикеев</w:t>
      </w:r>
      <w:proofErr w:type="spellEnd"/>
      <w:r w:rsidRPr="003C269D">
        <w:rPr>
          <w:sz w:val="22"/>
        </w:rPr>
        <w:t xml:space="preserve"> К.В. Дисциплина труда, трудовой распорядок. М.: Экзамен, 2009.</w:t>
      </w:r>
    </w:p>
    <w:p w:rsidR="00AF4D3B" w:rsidRPr="003C269D" w:rsidRDefault="00AF4D3B" w:rsidP="00A12063">
      <w:pPr>
        <w:keepNext/>
        <w:widowControl w:val="0"/>
        <w:numPr>
          <w:ilvl w:val="0"/>
          <w:numId w:val="19"/>
        </w:numPr>
        <w:spacing w:line="276" w:lineRule="auto"/>
        <w:contextualSpacing/>
        <w:jc w:val="both"/>
        <w:rPr>
          <w:sz w:val="22"/>
        </w:rPr>
      </w:pPr>
      <w:proofErr w:type="spellStart"/>
      <w:r w:rsidRPr="003C269D">
        <w:rPr>
          <w:sz w:val="22"/>
        </w:rPr>
        <w:t>Гусов</w:t>
      </w:r>
      <w:proofErr w:type="spellEnd"/>
      <w:r w:rsidRPr="003C269D">
        <w:rPr>
          <w:sz w:val="22"/>
        </w:rPr>
        <w:t xml:space="preserve"> К.Н., Полетаев Ю.Н. Ответственность по российскому трудовому праву: Научно-практическое пособие. М.: </w:t>
      </w:r>
      <w:proofErr w:type="spellStart"/>
      <w:r w:rsidRPr="003C269D">
        <w:rPr>
          <w:sz w:val="22"/>
        </w:rPr>
        <w:t>Велби</w:t>
      </w:r>
      <w:proofErr w:type="spellEnd"/>
      <w:r w:rsidRPr="003C269D">
        <w:rPr>
          <w:sz w:val="22"/>
        </w:rPr>
        <w:t>, Проспект, 2008.</w:t>
      </w:r>
    </w:p>
    <w:p w:rsidR="00AF4D3B" w:rsidRPr="003C269D" w:rsidRDefault="00AF4D3B" w:rsidP="00A12063">
      <w:pPr>
        <w:keepNext/>
        <w:widowControl w:val="0"/>
        <w:numPr>
          <w:ilvl w:val="0"/>
          <w:numId w:val="19"/>
        </w:numPr>
        <w:spacing w:line="276" w:lineRule="auto"/>
        <w:contextualSpacing/>
        <w:jc w:val="both"/>
        <w:rPr>
          <w:sz w:val="22"/>
        </w:rPr>
      </w:pPr>
      <w:proofErr w:type="spellStart"/>
      <w:r w:rsidRPr="003C269D">
        <w:rPr>
          <w:sz w:val="22"/>
        </w:rPr>
        <w:t>Исайчева</w:t>
      </w:r>
      <w:proofErr w:type="spellEnd"/>
      <w:r w:rsidRPr="003C269D">
        <w:rPr>
          <w:sz w:val="22"/>
        </w:rPr>
        <w:t xml:space="preserve"> Е.А. Энциклопедия трудовых отношений. 2-е изд., </w:t>
      </w:r>
      <w:proofErr w:type="spellStart"/>
      <w:r w:rsidRPr="003C269D">
        <w:rPr>
          <w:sz w:val="22"/>
        </w:rPr>
        <w:t>перераб</w:t>
      </w:r>
      <w:proofErr w:type="spellEnd"/>
      <w:r w:rsidRPr="003C269D">
        <w:rPr>
          <w:sz w:val="22"/>
        </w:rPr>
        <w:t>. и доп. М.: Альфа-Пресс, 2007.</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 xml:space="preserve">Лебедев В.М., Воронкова Е.Р., Мельникова В.Г. Современное трудовое право (опыт </w:t>
      </w:r>
      <w:proofErr w:type="spellStart"/>
      <w:r w:rsidRPr="003C269D">
        <w:rPr>
          <w:sz w:val="22"/>
        </w:rPr>
        <w:t>трудоправового</w:t>
      </w:r>
      <w:proofErr w:type="spellEnd"/>
      <w:r w:rsidRPr="003C269D">
        <w:rPr>
          <w:sz w:val="22"/>
        </w:rPr>
        <w:t xml:space="preserve"> компаративизма). Книга первая / под ред. В.М. Лебедева. Статут, 2007. </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Миронов В.И. Трудовое право: учебник для вузов. – СПб</w:t>
      </w:r>
      <w:proofErr w:type="gramStart"/>
      <w:r w:rsidRPr="003C269D">
        <w:rPr>
          <w:sz w:val="22"/>
        </w:rPr>
        <w:t xml:space="preserve">.: </w:t>
      </w:r>
      <w:proofErr w:type="gramEnd"/>
      <w:r w:rsidRPr="003C269D">
        <w:rPr>
          <w:sz w:val="22"/>
        </w:rPr>
        <w:t>Питер, 2009.</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Погодина И.В. Как уволить нерадивого работника. Обзор материалов круглого стола "Увольнение работников. Проблемы доказывания", 24 октября 2009 года // Трудовое право. 2009. № 11. С. 58 – 68.</w:t>
      </w:r>
    </w:p>
    <w:p w:rsidR="00AF4D3B" w:rsidRPr="003C269D" w:rsidRDefault="00AF4D3B" w:rsidP="00A12063">
      <w:pPr>
        <w:keepNext/>
        <w:widowControl w:val="0"/>
        <w:numPr>
          <w:ilvl w:val="0"/>
          <w:numId w:val="19"/>
        </w:numPr>
        <w:spacing w:line="276" w:lineRule="auto"/>
        <w:contextualSpacing/>
        <w:jc w:val="both"/>
        <w:rPr>
          <w:sz w:val="22"/>
        </w:rPr>
      </w:pPr>
      <w:proofErr w:type="spellStart"/>
      <w:r w:rsidRPr="003C269D">
        <w:rPr>
          <w:sz w:val="22"/>
        </w:rPr>
        <w:t>Сайфуллина</w:t>
      </w:r>
      <w:proofErr w:type="spellEnd"/>
      <w:r w:rsidRPr="003C269D">
        <w:rPr>
          <w:sz w:val="22"/>
        </w:rPr>
        <w:t xml:space="preserve"> И.В. Применение к работнику дисциплинарного взыскания // Юрист. 2010. № 11. С. 39 – 41.</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 xml:space="preserve">Сальникова Л.В., Шитова М.А. Справочник работодателя. Практические рекомендации </w:t>
      </w:r>
      <w:r w:rsidRPr="003C269D">
        <w:rPr>
          <w:sz w:val="22"/>
        </w:rPr>
        <w:lastRenderedPageBreak/>
        <w:t xml:space="preserve">по применению Трудового кодекса: ситуации и примеры. 4-е изд., </w:t>
      </w:r>
      <w:proofErr w:type="spellStart"/>
      <w:r w:rsidRPr="003C269D">
        <w:rPr>
          <w:sz w:val="22"/>
        </w:rPr>
        <w:t>перераб</w:t>
      </w:r>
      <w:proofErr w:type="spellEnd"/>
      <w:r w:rsidRPr="003C269D">
        <w:rPr>
          <w:sz w:val="22"/>
        </w:rPr>
        <w:t>. и доп. М.: Омега-Л, 2010.</w:t>
      </w:r>
    </w:p>
    <w:p w:rsidR="00AF4D3B" w:rsidRPr="003C269D" w:rsidRDefault="00AF4D3B" w:rsidP="00A12063">
      <w:pPr>
        <w:keepNext/>
        <w:widowControl w:val="0"/>
        <w:numPr>
          <w:ilvl w:val="0"/>
          <w:numId w:val="19"/>
        </w:numPr>
        <w:spacing w:line="276" w:lineRule="auto"/>
        <w:contextualSpacing/>
        <w:jc w:val="both"/>
        <w:rPr>
          <w:sz w:val="22"/>
        </w:rPr>
      </w:pPr>
      <w:r w:rsidRPr="003C269D">
        <w:rPr>
          <w:sz w:val="22"/>
        </w:rPr>
        <w:t xml:space="preserve">Сутягин А.В., Ершов В.А., Толмачев И.А. Справочник практикующего юриста по трудовому праву. М.: </w:t>
      </w:r>
      <w:proofErr w:type="spellStart"/>
      <w:r w:rsidRPr="003C269D">
        <w:rPr>
          <w:sz w:val="22"/>
        </w:rPr>
        <w:t>ГроссМедиа</w:t>
      </w:r>
      <w:proofErr w:type="spellEnd"/>
      <w:r w:rsidRPr="003C269D">
        <w:rPr>
          <w:sz w:val="22"/>
        </w:rPr>
        <w:t>, РОСБУХ, 2008.</w:t>
      </w:r>
    </w:p>
    <w:p w:rsidR="00AF4D3B" w:rsidRPr="00F97E6E" w:rsidRDefault="00AF4D3B" w:rsidP="00A12063">
      <w:pPr>
        <w:keepNext/>
        <w:widowControl w:val="0"/>
        <w:numPr>
          <w:ilvl w:val="0"/>
          <w:numId w:val="19"/>
        </w:numPr>
        <w:spacing w:line="276" w:lineRule="auto"/>
        <w:contextualSpacing/>
        <w:jc w:val="both"/>
        <w:rPr>
          <w:sz w:val="22"/>
        </w:rPr>
      </w:pPr>
      <w:r w:rsidRPr="003C269D">
        <w:rPr>
          <w:sz w:val="22"/>
        </w:rPr>
        <w:t>Устинова С.А. Дисциплинарная ответственность работника. Условия и причины возникновения трудовых споров // Трудовое право. 2010. № 3. С. 53 – 58.</w:t>
      </w:r>
    </w:p>
    <w:p w:rsidR="00AA4F58" w:rsidRDefault="00AA4F58" w:rsidP="00AF4D3B">
      <w:pPr>
        <w:keepNext/>
        <w:widowControl w:val="0"/>
        <w:spacing w:line="276" w:lineRule="auto"/>
        <w:contextualSpacing/>
        <w:jc w:val="both"/>
        <w:rPr>
          <w:b/>
          <w:sz w:val="22"/>
        </w:rPr>
      </w:pPr>
    </w:p>
    <w:p w:rsidR="00AF4D3B" w:rsidRDefault="00AF4D3B" w:rsidP="00AF4D3B">
      <w:pPr>
        <w:keepNext/>
        <w:widowControl w:val="0"/>
        <w:spacing w:line="276" w:lineRule="auto"/>
        <w:contextualSpacing/>
        <w:jc w:val="both"/>
        <w:rPr>
          <w:sz w:val="22"/>
        </w:rPr>
      </w:pPr>
      <w:r w:rsidRPr="00AF4D3B">
        <w:rPr>
          <w:b/>
          <w:sz w:val="22"/>
        </w:rPr>
        <w:t>Тема 3 Материальная ответственность сторон трудового договор</w:t>
      </w:r>
      <w:r w:rsidR="007F52F7">
        <w:rPr>
          <w:b/>
          <w:sz w:val="22"/>
        </w:rPr>
        <w:t>а</w:t>
      </w:r>
    </w:p>
    <w:p w:rsidR="00AF4D3B" w:rsidRPr="003C269D" w:rsidRDefault="00AF4D3B" w:rsidP="00AF4D3B">
      <w:pPr>
        <w:keepNext/>
        <w:widowControl w:val="0"/>
        <w:spacing w:line="276" w:lineRule="auto"/>
        <w:contextualSpacing/>
        <w:jc w:val="both"/>
        <w:rPr>
          <w:sz w:val="22"/>
        </w:rPr>
      </w:pPr>
      <w:r w:rsidRPr="003C269D">
        <w:rPr>
          <w:sz w:val="22"/>
        </w:rPr>
        <w:t>Материальная ответственность работодателя: понятие и виды (возмещение материального ущерба, причиненного в результате незаконного лишения работника возможности трудиться, за задержку выплаты заработной платы, возмещение морального вреда).</w:t>
      </w:r>
    </w:p>
    <w:p w:rsidR="00AF4D3B" w:rsidRPr="003C269D" w:rsidRDefault="00AF4D3B" w:rsidP="00AF4D3B">
      <w:pPr>
        <w:keepNext/>
        <w:widowControl w:val="0"/>
        <w:spacing w:line="276" w:lineRule="auto"/>
        <w:contextualSpacing/>
        <w:jc w:val="both"/>
        <w:rPr>
          <w:sz w:val="22"/>
        </w:rPr>
      </w:pPr>
      <w:r w:rsidRPr="003C269D">
        <w:rPr>
          <w:sz w:val="22"/>
        </w:rPr>
        <w:t>Понятие и виды материальной ответственности работника. Пределы материальной ответственности. Полная материальная ответственность работника. Порядок взыскания причиненного ущерба.</w:t>
      </w:r>
    </w:p>
    <w:p w:rsidR="00AF4D3B" w:rsidRDefault="00F97E6E" w:rsidP="00AF4D3B">
      <w:pPr>
        <w:keepNext/>
        <w:widowControl w:val="0"/>
        <w:spacing w:line="276" w:lineRule="auto"/>
        <w:contextualSpacing/>
        <w:jc w:val="both"/>
        <w:rPr>
          <w:b/>
          <w:sz w:val="22"/>
        </w:rPr>
      </w:pPr>
      <w:r>
        <w:rPr>
          <w:b/>
          <w:sz w:val="22"/>
        </w:rPr>
        <w:t>Литература:</w:t>
      </w:r>
    </w:p>
    <w:p w:rsidR="00AF4D3B" w:rsidRPr="00ED69D8" w:rsidRDefault="00AF4D3B" w:rsidP="00AF4D3B">
      <w:pPr>
        <w:keepNext/>
        <w:widowControl w:val="0"/>
        <w:spacing w:line="276" w:lineRule="auto"/>
        <w:contextualSpacing/>
        <w:jc w:val="both"/>
        <w:rPr>
          <w:b/>
          <w:sz w:val="22"/>
        </w:rPr>
      </w:pPr>
      <w:r w:rsidRPr="00ED69D8">
        <w:rPr>
          <w:b/>
          <w:sz w:val="22"/>
        </w:rPr>
        <w:t>Основная литература</w:t>
      </w:r>
    </w:p>
    <w:p w:rsidR="00AF4D3B" w:rsidRDefault="00AF4D3B" w:rsidP="00A12063">
      <w:pPr>
        <w:numPr>
          <w:ilvl w:val="0"/>
          <w:numId w:val="22"/>
        </w:numPr>
        <w:rPr>
          <w:sz w:val="22"/>
        </w:rPr>
      </w:pPr>
      <w:r w:rsidRPr="00ED5C48">
        <w:rPr>
          <w:b/>
          <w:bCs/>
          <w:sz w:val="22"/>
        </w:rPr>
        <w:t>Трудовое право России</w:t>
      </w:r>
      <w:proofErr w:type="gramStart"/>
      <w:r w:rsidRPr="00ED5C48">
        <w:rPr>
          <w:sz w:val="22"/>
        </w:rPr>
        <w:t xml:space="preserve"> :</w:t>
      </w:r>
      <w:proofErr w:type="gramEnd"/>
      <w:r w:rsidRPr="00ED5C48">
        <w:rPr>
          <w:sz w:val="22"/>
        </w:rPr>
        <w:t xml:space="preserve"> учебник / отв. ред. Ю. П. Орловский, А. Ф. </w:t>
      </w:r>
      <w:proofErr w:type="spellStart"/>
      <w:r w:rsidRPr="00ED5C48">
        <w:rPr>
          <w:sz w:val="22"/>
        </w:rPr>
        <w:t>Нуртдинова</w:t>
      </w:r>
      <w:proofErr w:type="spellEnd"/>
      <w:r w:rsidRPr="00ED5C48">
        <w:rPr>
          <w:sz w:val="22"/>
        </w:rPr>
        <w:t xml:space="preserve">. - 3-е изд. - М. : КОНТРАКТ : ИНФРА-М, 2013. - 647 с. - (Высшее образование - </w:t>
      </w:r>
      <w:proofErr w:type="spellStart"/>
      <w:r w:rsidRPr="00ED5C48">
        <w:rPr>
          <w:sz w:val="22"/>
        </w:rPr>
        <w:t>Бакалавриат</w:t>
      </w:r>
      <w:proofErr w:type="spellEnd"/>
      <w:r w:rsidRPr="00ED5C48">
        <w:rPr>
          <w:sz w:val="22"/>
        </w:rPr>
        <w:t>).</w:t>
      </w:r>
    </w:p>
    <w:p w:rsidR="00F97E6E" w:rsidRDefault="00AF4D3B" w:rsidP="00A12063">
      <w:pPr>
        <w:numPr>
          <w:ilvl w:val="0"/>
          <w:numId w:val="22"/>
        </w:numPr>
        <w:rPr>
          <w:sz w:val="22"/>
        </w:rPr>
      </w:pPr>
      <w:proofErr w:type="spellStart"/>
      <w:r w:rsidRPr="00F5105A">
        <w:rPr>
          <w:b/>
          <w:sz w:val="22"/>
        </w:rPr>
        <w:t>Гейхман</w:t>
      </w:r>
      <w:proofErr w:type="spellEnd"/>
      <w:r w:rsidRPr="00F5105A">
        <w:rPr>
          <w:b/>
          <w:sz w:val="22"/>
        </w:rPr>
        <w:t>, В.Л. Трудовое право</w:t>
      </w:r>
      <w:r w:rsidRPr="00F5105A">
        <w:rPr>
          <w:sz w:val="22"/>
        </w:rPr>
        <w:t xml:space="preserve"> [Электронный ресурс]: учебник для ВУЗОВ / </w:t>
      </w:r>
      <w:proofErr w:type="spellStart"/>
      <w:r w:rsidRPr="00F5105A">
        <w:rPr>
          <w:sz w:val="22"/>
        </w:rPr>
        <w:t>В.Л.Гейхман</w:t>
      </w:r>
      <w:proofErr w:type="spellEnd"/>
      <w:r w:rsidRPr="00F5105A">
        <w:rPr>
          <w:sz w:val="22"/>
        </w:rPr>
        <w:t>, И.К.Дмитриева; ЭБС</w:t>
      </w:r>
      <w:proofErr w:type="gramStart"/>
      <w:r w:rsidRPr="00F5105A">
        <w:rPr>
          <w:sz w:val="22"/>
        </w:rPr>
        <w:t xml:space="preserve"> :</w:t>
      </w:r>
      <w:proofErr w:type="gramEnd"/>
      <w:r w:rsidRPr="00F5105A">
        <w:rPr>
          <w:sz w:val="22"/>
        </w:rPr>
        <w:t xml:space="preserve"> </w:t>
      </w:r>
      <w:proofErr w:type="spellStart"/>
      <w:r w:rsidRPr="00F5105A">
        <w:rPr>
          <w:sz w:val="22"/>
        </w:rPr>
        <w:t>Юрайт</w:t>
      </w:r>
      <w:proofErr w:type="spellEnd"/>
      <w:r w:rsidRPr="00F5105A">
        <w:rPr>
          <w:sz w:val="22"/>
        </w:rPr>
        <w:t xml:space="preserve">.- 4-е изд., </w:t>
      </w:r>
      <w:proofErr w:type="spellStart"/>
      <w:r w:rsidRPr="00F5105A">
        <w:rPr>
          <w:sz w:val="22"/>
        </w:rPr>
        <w:t>перераб</w:t>
      </w:r>
      <w:proofErr w:type="spellEnd"/>
      <w:r w:rsidRPr="00F5105A">
        <w:rPr>
          <w:sz w:val="22"/>
        </w:rPr>
        <w:t xml:space="preserve">. и доп. - М.: </w:t>
      </w:r>
      <w:proofErr w:type="spellStart"/>
      <w:r w:rsidRPr="00F5105A">
        <w:rPr>
          <w:sz w:val="22"/>
        </w:rPr>
        <w:t>Юрайт</w:t>
      </w:r>
      <w:proofErr w:type="spellEnd"/>
      <w:r w:rsidRPr="00F5105A">
        <w:rPr>
          <w:sz w:val="22"/>
        </w:rPr>
        <w:t>, 2015. -  Режим доступа:</w:t>
      </w:r>
      <w:hyperlink r:id="rId55" w:history="1">
        <w:r w:rsidRPr="00F5105A">
          <w:rPr>
            <w:rStyle w:val="af9"/>
            <w:sz w:val="22"/>
          </w:rPr>
          <w:t>http://www.biblio-online.ru/home/%25D0%25A2%25D1%2580%25D1%2583%25D0%25B4%25D0%25BE%25D0%25B2%25D0%25BE%25D0%25B5+%25D0%25BF%25D1%2580%25D0%25B0%25D0%25B2%25D0%25BE?14&amp;type=f_search&amp;text=false</w:t>
        </w:r>
      </w:hyperlink>
      <w:r w:rsidRPr="00F5105A">
        <w:rPr>
          <w:sz w:val="22"/>
        </w:rPr>
        <w:t xml:space="preserve">. – </w:t>
      </w:r>
      <w:proofErr w:type="spellStart"/>
      <w:r w:rsidRPr="00F5105A">
        <w:rPr>
          <w:sz w:val="22"/>
        </w:rPr>
        <w:t>Загл</w:t>
      </w:r>
      <w:proofErr w:type="spellEnd"/>
      <w:r w:rsidRPr="00F5105A">
        <w:rPr>
          <w:sz w:val="22"/>
        </w:rPr>
        <w:t xml:space="preserve">. с </w:t>
      </w:r>
      <w:proofErr w:type="spellStart"/>
      <w:r w:rsidRPr="00F5105A">
        <w:rPr>
          <w:sz w:val="22"/>
        </w:rPr>
        <w:t>экрана</w:t>
      </w:r>
      <w:proofErr w:type="gramStart"/>
      <w:r w:rsidRPr="00F5105A">
        <w:rPr>
          <w:sz w:val="22"/>
        </w:rPr>
        <w:t>.Г</w:t>
      </w:r>
      <w:proofErr w:type="gramEnd"/>
      <w:r w:rsidRPr="00F5105A">
        <w:rPr>
          <w:sz w:val="22"/>
        </w:rPr>
        <w:t>риф</w:t>
      </w:r>
      <w:proofErr w:type="spellEnd"/>
      <w:r w:rsidRPr="00F5105A">
        <w:rPr>
          <w:sz w:val="22"/>
        </w:rPr>
        <w:t xml:space="preserve"> УМО ВО</w:t>
      </w:r>
    </w:p>
    <w:p w:rsidR="00F97E6E" w:rsidRDefault="00F97E6E" w:rsidP="00F97E6E">
      <w:pPr>
        <w:ind w:left="1287"/>
        <w:rPr>
          <w:sz w:val="22"/>
        </w:rPr>
      </w:pPr>
    </w:p>
    <w:p w:rsidR="00AF4D3B" w:rsidRDefault="00AF4D3B" w:rsidP="00F97E6E">
      <w:pPr>
        <w:ind w:left="1287"/>
        <w:rPr>
          <w:b/>
          <w:sz w:val="22"/>
        </w:rPr>
      </w:pPr>
      <w:r w:rsidRPr="00F97E6E">
        <w:rPr>
          <w:b/>
          <w:sz w:val="22"/>
        </w:rPr>
        <w:t>Нормативные правовые акты</w:t>
      </w:r>
    </w:p>
    <w:p w:rsidR="00BB561A" w:rsidRPr="00F97E6E" w:rsidRDefault="00BB561A" w:rsidP="00F97E6E">
      <w:pPr>
        <w:ind w:left="1287"/>
        <w:rPr>
          <w:sz w:val="22"/>
        </w:rPr>
      </w:pPr>
    </w:p>
    <w:p w:rsidR="00AF4D3B" w:rsidRPr="003C269D" w:rsidRDefault="00AF4D3B" w:rsidP="00A12063">
      <w:pPr>
        <w:keepNext/>
        <w:widowControl w:val="0"/>
        <w:numPr>
          <w:ilvl w:val="0"/>
          <w:numId w:val="18"/>
        </w:numPr>
        <w:autoSpaceDE w:val="0"/>
        <w:autoSpaceDN w:val="0"/>
        <w:adjustRightInd w:val="0"/>
        <w:spacing w:line="276" w:lineRule="auto"/>
        <w:contextualSpacing/>
        <w:jc w:val="both"/>
        <w:rPr>
          <w:sz w:val="22"/>
        </w:rPr>
      </w:pPr>
      <w:r w:rsidRPr="003C269D">
        <w:rPr>
          <w:sz w:val="22"/>
        </w:rPr>
        <w:t>Конвенция относительно защиты заработной платы (заключена в Женеве 01.07.1949 № 95)</w:t>
      </w:r>
    </w:p>
    <w:p w:rsidR="00AF4D3B" w:rsidRPr="003C269D" w:rsidRDefault="00AF4D3B" w:rsidP="00A12063">
      <w:pPr>
        <w:keepNext/>
        <w:widowControl w:val="0"/>
        <w:numPr>
          <w:ilvl w:val="0"/>
          <w:numId w:val="18"/>
        </w:numPr>
        <w:spacing w:line="276" w:lineRule="auto"/>
        <w:contextualSpacing/>
        <w:jc w:val="both"/>
        <w:rPr>
          <w:sz w:val="22"/>
        </w:rPr>
      </w:pPr>
      <w:r w:rsidRPr="003C269D">
        <w:rPr>
          <w:sz w:val="22"/>
        </w:rPr>
        <w:t>Трудовой кодекс РФ</w:t>
      </w:r>
    </w:p>
    <w:p w:rsidR="00AF4D3B" w:rsidRPr="003C269D" w:rsidRDefault="00AF4D3B" w:rsidP="00A12063">
      <w:pPr>
        <w:keepNext/>
        <w:widowControl w:val="0"/>
        <w:numPr>
          <w:ilvl w:val="0"/>
          <w:numId w:val="18"/>
        </w:numPr>
        <w:spacing w:line="276" w:lineRule="auto"/>
        <w:contextualSpacing/>
        <w:jc w:val="both"/>
        <w:rPr>
          <w:b/>
          <w:i/>
          <w:sz w:val="22"/>
        </w:rPr>
      </w:pPr>
      <w:r w:rsidRPr="003C269D">
        <w:rPr>
          <w:sz w:val="22"/>
        </w:rPr>
        <w:t>Федеральный закон от 29.07.2004 № 98-ФЗ «О коммерческой тайне»</w:t>
      </w:r>
      <w:r w:rsidRPr="003C269D">
        <w:rPr>
          <w:b/>
          <w:i/>
          <w:sz w:val="22"/>
        </w:rPr>
        <w:t>.</w:t>
      </w:r>
    </w:p>
    <w:p w:rsidR="00AF4D3B" w:rsidRPr="003C269D" w:rsidRDefault="00AF4D3B" w:rsidP="00A12063">
      <w:pPr>
        <w:keepNext/>
        <w:widowControl w:val="0"/>
        <w:numPr>
          <w:ilvl w:val="0"/>
          <w:numId w:val="18"/>
        </w:numPr>
        <w:autoSpaceDE w:val="0"/>
        <w:autoSpaceDN w:val="0"/>
        <w:adjustRightInd w:val="0"/>
        <w:spacing w:line="276" w:lineRule="auto"/>
        <w:contextualSpacing/>
        <w:jc w:val="both"/>
        <w:rPr>
          <w:sz w:val="22"/>
        </w:rPr>
      </w:pPr>
      <w:r w:rsidRPr="003C269D">
        <w:rPr>
          <w:sz w:val="22"/>
        </w:rPr>
        <w:t xml:space="preserve">Федеральный закон от 08.02.1998 № 14-ФЗ «Об обществах с ограниченной ответственностью» </w:t>
      </w:r>
    </w:p>
    <w:p w:rsidR="00AF4D3B" w:rsidRPr="003C269D" w:rsidRDefault="00AF4D3B" w:rsidP="00A12063">
      <w:pPr>
        <w:keepNext/>
        <w:widowControl w:val="0"/>
        <w:numPr>
          <w:ilvl w:val="0"/>
          <w:numId w:val="18"/>
        </w:numPr>
        <w:spacing w:line="276" w:lineRule="auto"/>
        <w:contextualSpacing/>
        <w:jc w:val="both"/>
        <w:rPr>
          <w:sz w:val="22"/>
        </w:rPr>
      </w:pPr>
      <w:r w:rsidRPr="003C269D">
        <w:rPr>
          <w:sz w:val="22"/>
        </w:rPr>
        <w:t xml:space="preserve">Постановление Минтруда России от 31.12.2002 № 85 «Об утверждении перечней должностей и работ, замещаемых или выполняемых работниками, с которыми работодатель может заключать письменные договоры о полной индивидуальной или коллективной (бригадной) материальной ответственности, а также типовых форм договоров о полной материальной ответственности» </w:t>
      </w:r>
    </w:p>
    <w:p w:rsidR="00AF4D3B" w:rsidRPr="003C269D" w:rsidRDefault="00AF4D3B" w:rsidP="00A12063">
      <w:pPr>
        <w:keepNext/>
        <w:widowControl w:val="0"/>
        <w:numPr>
          <w:ilvl w:val="0"/>
          <w:numId w:val="18"/>
        </w:numPr>
        <w:spacing w:line="276" w:lineRule="auto"/>
        <w:contextualSpacing/>
        <w:jc w:val="both"/>
        <w:rPr>
          <w:sz w:val="22"/>
        </w:rPr>
      </w:pPr>
      <w:r w:rsidRPr="003C269D">
        <w:rPr>
          <w:sz w:val="22"/>
        </w:rPr>
        <w:t xml:space="preserve">Методические указания по инвентаризации имущества и финансовых обязательств, утв. приказом Минфина России от 13.06.1995 № 49 </w:t>
      </w:r>
    </w:p>
    <w:p w:rsidR="00AF4D3B" w:rsidRPr="003C269D" w:rsidRDefault="00AF4D3B" w:rsidP="00A12063">
      <w:pPr>
        <w:keepNext/>
        <w:widowControl w:val="0"/>
        <w:numPr>
          <w:ilvl w:val="0"/>
          <w:numId w:val="18"/>
        </w:numPr>
        <w:autoSpaceDE w:val="0"/>
        <w:autoSpaceDN w:val="0"/>
        <w:adjustRightInd w:val="0"/>
        <w:spacing w:line="276" w:lineRule="auto"/>
        <w:contextualSpacing/>
        <w:jc w:val="both"/>
        <w:rPr>
          <w:sz w:val="22"/>
        </w:rPr>
      </w:pPr>
      <w:r w:rsidRPr="003C269D">
        <w:rPr>
          <w:sz w:val="22"/>
        </w:rPr>
        <w:t>Постановление Пленума Верховного Суда РФ от 16.11.2006 № 52 «О применении судами законодательства, регулирующего материальную ответственность работников за ущерб, причиненный работодателю»</w:t>
      </w:r>
      <w:r w:rsidR="008D136E">
        <w:rPr>
          <w:sz w:val="22"/>
        </w:rPr>
        <w:t>.</w:t>
      </w:r>
    </w:p>
    <w:p w:rsidR="00AF4D3B" w:rsidRPr="00ED69D8" w:rsidRDefault="00AF4D3B" w:rsidP="00AF4D3B">
      <w:pPr>
        <w:keepNext/>
        <w:widowControl w:val="0"/>
        <w:spacing w:line="276" w:lineRule="auto"/>
        <w:contextualSpacing/>
        <w:jc w:val="both"/>
        <w:rPr>
          <w:b/>
          <w:sz w:val="22"/>
        </w:rPr>
      </w:pPr>
      <w:r w:rsidRPr="00ED69D8">
        <w:rPr>
          <w:b/>
          <w:sz w:val="22"/>
        </w:rPr>
        <w:t>Дополнительная литература</w:t>
      </w:r>
    </w:p>
    <w:p w:rsidR="00AF4D3B" w:rsidRPr="003C269D" w:rsidRDefault="00AF4D3B" w:rsidP="00A12063">
      <w:pPr>
        <w:keepNext/>
        <w:widowControl w:val="0"/>
        <w:numPr>
          <w:ilvl w:val="0"/>
          <w:numId w:val="20"/>
        </w:numPr>
        <w:spacing w:line="276" w:lineRule="auto"/>
        <w:contextualSpacing/>
        <w:jc w:val="both"/>
        <w:rPr>
          <w:sz w:val="22"/>
        </w:rPr>
      </w:pPr>
      <w:proofErr w:type="spellStart"/>
      <w:r w:rsidRPr="003C269D">
        <w:rPr>
          <w:sz w:val="22"/>
        </w:rPr>
        <w:t>Витрук</w:t>
      </w:r>
      <w:proofErr w:type="spellEnd"/>
      <w:r w:rsidRPr="003C269D">
        <w:rPr>
          <w:sz w:val="22"/>
        </w:rPr>
        <w:t xml:space="preserve"> Н.В. Общая теория юридической ответственности. 2-е изд., </w:t>
      </w:r>
      <w:proofErr w:type="gramStart"/>
      <w:r w:rsidRPr="003C269D">
        <w:rPr>
          <w:sz w:val="22"/>
        </w:rPr>
        <w:t>исправленное</w:t>
      </w:r>
      <w:proofErr w:type="gramEnd"/>
      <w:r w:rsidRPr="003C269D">
        <w:rPr>
          <w:sz w:val="22"/>
        </w:rPr>
        <w:t xml:space="preserve"> и доп. М.: НОРМА, 2009.</w:t>
      </w:r>
    </w:p>
    <w:p w:rsidR="00AF4D3B" w:rsidRPr="003C269D" w:rsidRDefault="00AF4D3B" w:rsidP="00A12063">
      <w:pPr>
        <w:keepNext/>
        <w:widowControl w:val="0"/>
        <w:numPr>
          <w:ilvl w:val="0"/>
          <w:numId w:val="20"/>
        </w:numPr>
        <w:spacing w:line="276" w:lineRule="auto"/>
        <w:contextualSpacing/>
        <w:jc w:val="both"/>
        <w:rPr>
          <w:sz w:val="22"/>
        </w:rPr>
      </w:pPr>
      <w:proofErr w:type="spellStart"/>
      <w:r w:rsidRPr="003C269D">
        <w:rPr>
          <w:sz w:val="22"/>
        </w:rPr>
        <w:t>Гусов</w:t>
      </w:r>
      <w:proofErr w:type="spellEnd"/>
      <w:r w:rsidRPr="003C269D">
        <w:rPr>
          <w:sz w:val="22"/>
        </w:rPr>
        <w:t xml:space="preserve"> К.Н., Полетаев Ю.Н. Ответственность по российскому трудовому праву: Научно-практическое пособие. М.: </w:t>
      </w:r>
      <w:proofErr w:type="spellStart"/>
      <w:r w:rsidRPr="003C269D">
        <w:rPr>
          <w:sz w:val="22"/>
        </w:rPr>
        <w:t>Велби</w:t>
      </w:r>
      <w:proofErr w:type="spellEnd"/>
      <w:r w:rsidRPr="003C269D">
        <w:rPr>
          <w:sz w:val="22"/>
        </w:rPr>
        <w:t>, Проспект, 2008.</w:t>
      </w:r>
    </w:p>
    <w:p w:rsidR="00AF4D3B" w:rsidRPr="003C269D" w:rsidRDefault="00AF4D3B" w:rsidP="00A12063">
      <w:pPr>
        <w:keepNext/>
        <w:widowControl w:val="0"/>
        <w:numPr>
          <w:ilvl w:val="0"/>
          <w:numId w:val="20"/>
        </w:numPr>
        <w:spacing w:line="276" w:lineRule="auto"/>
        <w:contextualSpacing/>
        <w:jc w:val="both"/>
        <w:rPr>
          <w:sz w:val="22"/>
        </w:rPr>
      </w:pPr>
      <w:r w:rsidRPr="003C269D">
        <w:rPr>
          <w:sz w:val="22"/>
        </w:rPr>
        <w:t xml:space="preserve">Долгова М.Н. Материальная ответственность работника и работодателя. М.: </w:t>
      </w:r>
      <w:proofErr w:type="spellStart"/>
      <w:r w:rsidRPr="003C269D">
        <w:rPr>
          <w:sz w:val="22"/>
        </w:rPr>
        <w:lastRenderedPageBreak/>
        <w:t>ГроссМедиа</w:t>
      </w:r>
      <w:proofErr w:type="spellEnd"/>
      <w:r w:rsidRPr="003C269D">
        <w:rPr>
          <w:sz w:val="22"/>
        </w:rPr>
        <w:t>, 2007.</w:t>
      </w:r>
    </w:p>
    <w:p w:rsidR="00AF4D3B" w:rsidRPr="003C269D" w:rsidRDefault="00AF4D3B" w:rsidP="00A12063">
      <w:pPr>
        <w:keepNext/>
        <w:widowControl w:val="0"/>
        <w:numPr>
          <w:ilvl w:val="0"/>
          <w:numId w:val="20"/>
        </w:numPr>
        <w:spacing w:line="276" w:lineRule="auto"/>
        <w:contextualSpacing/>
        <w:jc w:val="both"/>
        <w:rPr>
          <w:sz w:val="22"/>
        </w:rPr>
      </w:pPr>
      <w:proofErr w:type="spellStart"/>
      <w:r w:rsidRPr="003C269D">
        <w:rPr>
          <w:sz w:val="22"/>
        </w:rPr>
        <w:t>Забрамная</w:t>
      </w:r>
      <w:proofErr w:type="spellEnd"/>
      <w:r w:rsidRPr="003C269D">
        <w:rPr>
          <w:sz w:val="22"/>
        </w:rPr>
        <w:t xml:space="preserve"> Е.Ю. К вопросу об ответственности работодателя за задержку выплаты заработной платы работнику // Трудовое право в России и за рубежом. 2011. № 3. С. 40 – 43.</w:t>
      </w:r>
    </w:p>
    <w:p w:rsidR="00AF4D3B" w:rsidRPr="003C269D" w:rsidRDefault="00AF4D3B" w:rsidP="00A12063">
      <w:pPr>
        <w:keepNext/>
        <w:widowControl w:val="0"/>
        <w:numPr>
          <w:ilvl w:val="0"/>
          <w:numId w:val="20"/>
        </w:numPr>
        <w:spacing w:line="276" w:lineRule="auto"/>
        <w:contextualSpacing/>
        <w:jc w:val="both"/>
        <w:rPr>
          <w:sz w:val="22"/>
        </w:rPr>
      </w:pPr>
      <w:proofErr w:type="spellStart"/>
      <w:r w:rsidRPr="003C269D">
        <w:rPr>
          <w:sz w:val="22"/>
        </w:rPr>
        <w:t>Исайчева</w:t>
      </w:r>
      <w:proofErr w:type="spellEnd"/>
      <w:r w:rsidRPr="003C269D">
        <w:rPr>
          <w:sz w:val="22"/>
        </w:rPr>
        <w:t xml:space="preserve"> Е.А. Энциклопедия трудовых отношений. 2-е изд., </w:t>
      </w:r>
      <w:proofErr w:type="spellStart"/>
      <w:r w:rsidRPr="003C269D">
        <w:rPr>
          <w:sz w:val="22"/>
        </w:rPr>
        <w:t>перераб</w:t>
      </w:r>
      <w:proofErr w:type="spellEnd"/>
      <w:r w:rsidRPr="003C269D">
        <w:rPr>
          <w:sz w:val="22"/>
        </w:rPr>
        <w:t>. и доп. М.: Альфа-Пресс, 2007.</w:t>
      </w:r>
    </w:p>
    <w:p w:rsidR="00AF4D3B" w:rsidRPr="003C269D" w:rsidRDefault="00AF4D3B" w:rsidP="00A12063">
      <w:pPr>
        <w:keepNext/>
        <w:widowControl w:val="0"/>
        <w:numPr>
          <w:ilvl w:val="0"/>
          <w:numId w:val="20"/>
        </w:numPr>
        <w:spacing w:line="276" w:lineRule="auto"/>
        <w:contextualSpacing/>
        <w:jc w:val="both"/>
        <w:rPr>
          <w:sz w:val="22"/>
        </w:rPr>
      </w:pPr>
      <w:r w:rsidRPr="003C269D">
        <w:rPr>
          <w:sz w:val="22"/>
        </w:rPr>
        <w:t xml:space="preserve">Кузнецова О.В. Возмещение морального вреда: Практическое пособие. М.: </w:t>
      </w:r>
      <w:proofErr w:type="spellStart"/>
      <w:r w:rsidRPr="003C269D">
        <w:rPr>
          <w:sz w:val="22"/>
        </w:rPr>
        <w:t>Юстицинформ</w:t>
      </w:r>
      <w:proofErr w:type="spellEnd"/>
      <w:r w:rsidRPr="003C269D">
        <w:rPr>
          <w:sz w:val="22"/>
        </w:rPr>
        <w:t>, 2009.</w:t>
      </w:r>
    </w:p>
    <w:p w:rsidR="00AF4D3B" w:rsidRPr="003C269D" w:rsidRDefault="00AF4D3B" w:rsidP="00A12063">
      <w:pPr>
        <w:keepNext/>
        <w:widowControl w:val="0"/>
        <w:numPr>
          <w:ilvl w:val="0"/>
          <w:numId w:val="20"/>
        </w:numPr>
        <w:spacing w:line="276" w:lineRule="auto"/>
        <w:contextualSpacing/>
        <w:jc w:val="both"/>
        <w:rPr>
          <w:sz w:val="22"/>
        </w:rPr>
      </w:pPr>
      <w:proofErr w:type="spellStart"/>
      <w:r w:rsidRPr="003C269D">
        <w:rPr>
          <w:sz w:val="22"/>
        </w:rPr>
        <w:t>Клокова</w:t>
      </w:r>
      <w:proofErr w:type="spellEnd"/>
      <w:r w:rsidRPr="003C269D">
        <w:rPr>
          <w:sz w:val="22"/>
        </w:rPr>
        <w:t xml:space="preserve"> А.В. Материальная ответственность работника: юридическое оформление и бухгалтерский учет: Профессиональные рекомендации. М.: Омега-Л, 2008.</w:t>
      </w:r>
    </w:p>
    <w:p w:rsidR="00AF4D3B" w:rsidRPr="003C269D" w:rsidRDefault="00AF4D3B" w:rsidP="00A12063">
      <w:pPr>
        <w:keepNext/>
        <w:widowControl w:val="0"/>
        <w:numPr>
          <w:ilvl w:val="0"/>
          <w:numId w:val="20"/>
        </w:numPr>
        <w:spacing w:line="276" w:lineRule="auto"/>
        <w:contextualSpacing/>
        <w:jc w:val="both"/>
        <w:rPr>
          <w:sz w:val="22"/>
        </w:rPr>
      </w:pPr>
      <w:r w:rsidRPr="003C269D">
        <w:rPr>
          <w:sz w:val="22"/>
        </w:rPr>
        <w:t>Миронов В.И. Трудовое право: учебник для вузов. – СПб</w:t>
      </w:r>
      <w:proofErr w:type="gramStart"/>
      <w:r w:rsidRPr="003C269D">
        <w:rPr>
          <w:sz w:val="22"/>
        </w:rPr>
        <w:t xml:space="preserve">.: </w:t>
      </w:r>
      <w:proofErr w:type="gramEnd"/>
      <w:r w:rsidRPr="003C269D">
        <w:rPr>
          <w:sz w:val="22"/>
        </w:rPr>
        <w:t>Питер, 2009.</w:t>
      </w:r>
    </w:p>
    <w:p w:rsidR="00AF4D3B" w:rsidRPr="003C269D" w:rsidRDefault="00AF4D3B" w:rsidP="00A12063">
      <w:pPr>
        <w:keepNext/>
        <w:widowControl w:val="0"/>
        <w:numPr>
          <w:ilvl w:val="0"/>
          <w:numId w:val="20"/>
        </w:numPr>
        <w:spacing w:line="276" w:lineRule="auto"/>
        <w:contextualSpacing/>
        <w:jc w:val="both"/>
        <w:rPr>
          <w:sz w:val="22"/>
        </w:rPr>
      </w:pPr>
      <w:r w:rsidRPr="003C269D">
        <w:rPr>
          <w:sz w:val="22"/>
        </w:rPr>
        <w:t xml:space="preserve">Сутягин А.В., Ершов В.А., Толмачев И.А. Справочник практикующего юриста по трудовому праву. М.: </w:t>
      </w:r>
      <w:proofErr w:type="spellStart"/>
      <w:r w:rsidRPr="003C269D">
        <w:rPr>
          <w:sz w:val="22"/>
        </w:rPr>
        <w:t>ГроссМедиа</w:t>
      </w:r>
      <w:proofErr w:type="spellEnd"/>
      <w:r w:rsidRPr="003C269D">
        <w:rPr>
          <w:sz w:val="22"/>
        </w:rPr>
        <w:t>, РОСБУХ, 2008.</w:t>
      </w:r>
    </w:p>
    <w:p w:rsidR="00AF4D3B" w:rsidRPr="003C269D" w:rsidRDefault="00AF4D3B" w:rsidP="00A12063">
      <w:pPr>
        <w:keepNext/>
        <w:widowControl w:val="0"/>
        <w:numPr>
          <w:ilvl w:val="0"/>
          <w:numId w:val="20"/>
        </w:numPr>
        <w:spacing w:line="276" w:lineRule="auto"/>
        <w:contextualSpacing/>
        <w:jc w:val="both"/>
        <w:rPr>
          <w:sz w:val="22"/>
        </w:rPr>
      </w:pPr>
      <w:r w:rsidRPr="003C269D">
        <w:rPr>
          <w:sz w:val="22"/>
        </w:rPr>
        <w:t>Тарасова Е. Материальная ответственность работников // Трудовое право. 2011. № 8. С. 11 – 17.</w:t>
      </w:r>
    </w:p>
    <w:p w:rsidR="00544163" w:rsidRPr="00544163" w:rsidRDefault="00544163" w:rsidP="008F74E3">
      <w:pPr>
        <w:pStyle w:val="2"/>
        <w:rPr>
          <w:i w:val="0"/>
          <w:sz w:val="24"/>
        </w:rPr>
      </w:pPr>
      <w:r>
        <w:rPr>
          <w:i w:val="0"/>
          <w:sz w:val="24"/>
        </w:rPr>
        <w:t>Семейное право</w:t>
      </w:r>
    </w:p>
    <w:p w:rsidR="004C23BE" w:rsidRPr="004C23BE" w:rsidRDefault="004C23BE" w:rsidP="004C23BE">
      <w:pPr>
        <w:jc w:val="center"/>
      </w:pPr>
    </w:p>
    <w:p w:rsidR="004C23BE" w:rsidRPr="004C23BE" w:rsidRDefault="004C23BE" w:rsidP="00544163">
      <w:pPr>
        <w:rPr>
          <w:b/>
        </w:rPr>
      </w:pPr>
      <w:r w:rsidRPr="004C23BE">
        <w:rPr>
          <w:b/>
        </w:rPr>
        <w:t xml:space="preserve">ТЕМА </w:t>
      </w:r>
      <w:r w:rsidR="00544163">
        <w:rPr>
          <w:b/>
        </w:rPr>
        <w:t>1</w:t>
      </w:r>
      <w:r w:rsidRPr="004C23BE">
        <w:rPr>
          <w:b/>
        </w:rPr>
        <w:t>. Брак и правовое регулирование его заключения</w:t>
      </w:r>
    </w:p>
    <w:p w:rsidR="004C23BE" w:rsidRPr="004C23BE" w:rsidRDefault="004C23BE" w:rsidP="00544163">
      <w:pPr>
        <w:pStyle w:val="a5"/>
        <w:rPr>
          <w:sz w:val="24"/>
        </w:rPr>
      </w:pPr>
      <w:r w:rsidRPr="004C23BE">
        <w:rPr>
          <w:sz w:val="24"/>
        </w:rPr>
        <w:t>Понятие брака в семейном праве. Регистрация заключения брака.  Порядок регистрации заключения брака. Условия вступления в брак. Обстоятельства, препятствующие заключению брака.</w:t>
      </w:r>
    </w:p>
    <w:p w:rsidR="004C23BE" w:rsidRPr="004C23BE" w:rsidRDefault="004C23BE" w:rsidP="00544163">
      <w:pPr>
        <w:pStyle w:val="a5"/>
        <w:rPr>
          <w:sz w:val="24"/>
        </w:rPr>
      </w:pPr>
      <w:r w:rsidRPr="004C23BE">
        <w:rPr>
          <w:sz w:val="24"/>
        </w:rPr>
        <w:t>Медицинское обследование лиц, вступающих в брак.</w:t>
      </w:r>
    </w:p>
    <w:p w:rsidR="004C23BE" w:rsidRPr="004C23BE" w:rsidRDefault="004C23BE" w:rsidP="00544163">
      <w:pPr>
        <w:pStyle w:val="a5"/>
        <w:rPr>
          <w:sz w:val="24"/>
        </w:rPr>
      </w:pPr>
      <w:r w:rsidRPr="004C23BE">
        <w:rPr>
          <w:sz w:val="24"/>
        </w:rPr>
        <w:t xml:space="preserve">Недействительность брака. Основания и порядок признания брака </w:t>
      </w:r>
      <w:proofErr w:type="gramStart"/>
      <w:r w:rsidRPr="004C23BE">
        <w:rPr>
          <w:sz w:val="24"/>
        </w:rPr>
        <w:t>недействительным</w:t>
      </w:r>
      <w:proofErr w:type="gramEnd"/>
      <w:r w:rsidRPr="004C23BE">
        <w:rPr>
          <w:sz w:val="24"/>
        </w:rPr>
        <w:t>. Обстоятельства, устраняющие недействительность бра</w:t>
      </w:r>
      <w:r w:rsidRPr="004C23BE">
        <w:rPr>
          <w:sz w:val="24"/>
        </w:rPr>
        <w:softHyphen/>
      </w:r>
      <w:r w:rsidRPr="004C23BE">
        <w:rPr>
          <w:sz w:val="24"/>
        </w:rPr>
        <w:softHyphen/>
        <w:t xml:space="preserve">ка. Последствия признания брака </w:t>
      </w:r>
      <w:proofErr w:type="gramStart"/>
      <w:r w:rsidRPr="004C23BE">
        <w:rPr>
          <w:sz w:val="24"/>
        </w:rPr>
        <w:t>недействительным</w:t>
      </w:r>
      <w:proofErr w:type="gramEnd"/>
      <w:r w:rsidRPr="004C23BE">
        <w:rPr>
          <w:sz w:val="24"/>
        </w:rPr>
        <w:t>. Защита добросовестного супруга и ребенка, родившегося в браке, признанном недействительным.</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4C23BE"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56" w:history="1">
        <w:r w:rsidRPr="004C23BE">
          <w:rPr>
            <w:rStyle w:val="af9"/>
            <w:sz w:val="24"/>
          </w:rPr>
          <w:t>http://proxylibrary.hse.ru:2123/index.php?page=book&amp;id=114498</w:t>
        </w:r>
      </w:hyperlink>
    </w:p>
    <w:p w:rsidR="004C23BE" w:rsidRPr="004C23BE" w:rsidRDefault="004C23BE" w:rsidP="00544163">
      <w:pPr>
        <w:pStyle w:val="a5"/>
        <w:ind w:firstLine="0"/>
        <w:rPr>
          <w:b/>
          <w:sz w:val="24"/>
        </w:rPr>
      </w:pPr>
      <w:r w:rsidRPr="004C23BE">
        <w:rPr>
          <w:b/>
          <w:sz w:val="24"/>
        </w:rPr>
        <w:t>Нормативные акты</w:t>
      </w:r>
    </w:p>
    <w:p w:rsidR="004C23BE" w:rsidRPr="004C23BE" w:rsidRDefault="004C23BE" w:rsidP="00A12063">
      <w:pPr>
        <w:pStyle w:val="a5"/>
        <w:numPr>
          <w:ilvl w:val="0"/>
          <w:numId w:val="102"/>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A12063">
      <w:pPr>
        <w:pStyle w:val="a5"/>
        <w:numPr>
          <w:ilvl w:val="0"/>
          <w:numId w:val="102"/>
        </w:numPr>
        <w:tabs>
          <w:tab w:val="left" w:pos="993"/>
        </w:tabs>
        <w:rPr>
          <w:spacing w:val="-4"/>
          <w:sz w:val="24"/>
        </w:rPr>
      </w:pPr>
      <w:r w:rsidRPr="004C23BE">
        <w:rPr>
          <w:sz w:val="24"/>
        </w:rPr>
        <w:t>Федеральный закон от 15.11.1997 № 143-ФЗ «Об актах гражданского состояния»</w:t>
      </w:r>
    </w:p>
    <w:p w:rsidR="004C23BE" w:rsidRPr="004C23BE" w:rsidRDefault="004C23BE" w:rsidP="00A12063">
      <w:pPr>
        <w:pStyle w:val="a5"/>
        <w:numPr>
          <w:ilvl w:val="0"/>
          <w:numId w:val="102"/>
        </w:numPr>
        <w:tabs>
          <w:tab w:val="left" w:pos="993"/>
        </w:tabs>
        <w:rPr>
          <w:spacing w:val="-4"/>
          <w:sz w:val="24"/>
        </w:rPr>
      </w:pPr>
      <w:r w:rsidRPr="004C23BE">
        <w:rPr>
          <w:sz w:val="24"/>
        </w:rPr>
        <w:t xml:space="preserve">Основы законодательства Российской Федерации о нотариате, утв. </w:t>
      </w:r>
      <w:proofErr w:type="gramStart"/>
      <w:r w:rsidRPr="004C23BE">
        <w:rPr>
          <w:sz w:val="24"/>
        </w:rPr>
        <w:t>ВС</w:t>
      </w:r>
      <w:proofErr w:type="gramEnd"/>
      <w:r w:rsidRPr="004C23BE">
        <w:rPr>
          <w:sz w:val="24"/>
        </w:rPr>
        <w:t xml:space="preserve"> РФ 11.02.1993 N 4462-1</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09"/>
        </w:numPr>
        <w:tabs>
          <w:tab w:val="left" w:pos="1134"/>
        </w:tabs>
        <w:rPr>
          <w:sz w:val="24"/>
        </w:rPr>
      </w:pPr>
      <w:proofErr w:type="spellStart"/>
      <w:r w:rsidRPr="004C23BE">
        <w:rPr>
          <w:sz w:val="24"/>
        </w:rPr>
        <w:t>Глисков</w:t>
      </w:r>
      <w:proofErr w:type="spellEnd"/>
      <w:r w:rsidRPr="004C23BE">
        <w:rPr>
          <w:sz w:val="24"/>
        </w:rPr>
        <w:t>, А.А. Брак, развод, алименты, раздел имущества. Правовые отношения между супругами / А.А. </w:t>
      </w:r>
      <w:proofErr w:type="spellStart"/>
      <w:r w:rsidRPr="004C23BE">
        <w:rPr>
          <w:sz w:val="24"/>
        </w:rPr>
        <w:t>Глисков</w:t>
      </w:r>
      <w:proofErr w:type="spellEnd"/>
      <w:r w:rsidRPr="004C23BE">
        <w:rPr>
          <w:sz w:val="24"/>
        </w:rPr>
        <w:t>, А.Г. </w:t>
      </w:r>
      <w:proofErr w:type="spellStart"/>
      <w:r w:rsidRPr="004C23BE">
        <w:rPr>
          <w:sz w:val="24"/>
        </w:rPr>
        <w:t>Глисков</w:t>
      </w:r>
      <w:proofErr w:type="spellEnd"/>
      <w:r w:rsidRPr="004C23BE">
        <w:rPr>
          <w:sz w:val="24"/>
        </w:rPr>
        <w:t>, А.И. </w:t>
      </w:r>
      <w:proofErr w:type="spellStart"/>
      <w:r w:rsidRPr="004C23BE">
        <w:rPr>
          <w:sz w:val="24"/>
        </w:rPr>
        <w:t>Забейворота</w:t>
      </w:r>
      <w:proofErr w:type="spellEnd"/>
      <w:proofErr w:type="gramStart"/>
      <w:r w:rsidRPr="004C23BE">
        <w:rPr>
          <w:sz w:val="24"/>
        </w:rPr>
        <w:t xml:space="preserve"> ;</w:t>
      </w:r>
      <w:proofErr w:type="gramEnd"/>
      <w:r w:rsidRPr="004C23BE">
        <w:rPr>
          <w:sz w:val="24"/>
        </w:rPr>
        <w:t xml:space="preserve"> под ред. С.Н. Бабурин. - М.</w:t>
      </w:r>
      <w:proofErr w:type="gramStart"/>
      <w:r w:rsidRPr="004C23BE">
        <w:rPr>
          <w:sz w:val="24"/>
        </w:rPr>
        <w:t xml:space="preserve"> :</w:t>
      </w:r>
      <w:proofErr w:type="gramEnd"/>
      <w:r w:rsidRPr="004C23BE">
        <w:rPr>
          <w:sz w:val="24"/>
        </w:rPr>
        <w:t xml:space="preserve"> Книжный мир, 2010. - 256 с. - ISBN 978-5-8041-0440-6 </w:t>
      </w:r>
      <w:r w:rsidRPr="004C23BE">
        <w:rPr>
          <w:b/>
          <w:sz w:val="24"/>
        </w:rPr>
        <w:t>/</w:t>
      </w:r>
      <w:r w:rsidRPr="004C23BE">
        <w:rPr>
          <w:sz w:val="24"/>
        </w:rPr>
        <w:t>Электронные ресурсы НИУ ВШЭ</w:t>
      </w:r>
      <w:r w:rsidRPr="004C23BE">
        <w:rPr>
          <w:b/>
          <w:sz w:val="24"/>
        </w:rPr>
        <w:t xml:space="preserve">/ </w:t>
      </w:r>
      <w:r w:rsidRPr="004C23BE">
        <w:rPr>
          <w:sz w:val="24"/>
        </w:rPr>
        <w:t xml:space="preserve">То же [Электронный ресурс]. - URL: </w:t>
      </w:r>
      <w:hyperlink r:id="rId57" w:history="1">
        <w:r w:rsidRPr="004C23BE">
          <w:rPr>
            <w:rStyle w:val="af9"/>
            <w:sz w:val="24"/>
          </w:rPr>
          <w:t>http://proxylibrary.hse.ru:2123/index.php?page=book&amp;id=89824</w:t>
        </w:r>
      </w:hyperlink>
      <w:r w:rsidRPr="004C23BE">
        <w:rPr>
          <w:sz w:val="24"/>
        </w:rPr>
        <w:t xml:space="preserve"> </w:t>
      </w:r>
    </w:p>
    <w:p w:rsidR="004C23BE" w:rsidRPr="004C23BE" w:rsidRDefault="004C23BE" w:rsidP="00A12063">
      <w:pPr>
        <w:pStyle w:val="a5"/>
        <w:numPr>
          <w:ilvl w:val="0"/>
          <w:numId w:val="109"/>
        </w:numPr>
        <w:tabs>
          <w:tab w:val="left" w:pos="1134"/>
        </w:tabs>
        <w:rPr>
          <w:sz w:val="24"/>
          <w:lang w:val="en-US"/>
        </w:rPr>
      </w:pPr>
      <w:r w:rsidRPr="004C23BE">
        <w:rPr>
          <w:sz w:val="24"/>
        </w:rPr>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58"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09"/>
        </w:numPr>
        <w:tabs>
          <w:tab w:val="left" w:pos="1134"/>
        </w:tabs>
        <w:rPr>
          <w:sz w:val="24"/>
          <w:lang w:val="en-US"/>
        </w:rPr>
      </w:pP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Н</w:t>
      </w:r>
      <w:r w:rsidRPr="004C23BE">
        <w:rPr>
          <w:sz w:val="24"/>
          <w:lang w:val="en-US"/>
        </w:rPr>
        <w:t xml:space="preserve">. </w:t>
      </w:r>
      <w:r w:rsidRPr="004C23BE">
        <w:rPr>
          <w:sz w:val="24"/>
        </w:rPr>
        <w:t>Семейное</w:t>
      </w:r>
      <w:r w:rsidRPr="004C23BE">
        <w:rPr>
          <w:sz w:val="24"/>
          <w:lang w:val="en-US"/>
        </w:rPr>
        <w:t xml:space="preserve"> </w:t>
      </w:r>
      <w:r w:rsidRPr="004C23BE">
        <w:rPr>
          <w:sz w:val="24"/>
        </w:rPr>
        <w:t>право</w:t>
      </w:r>
      <w:proofErr w:type="gramStart"/>
      <w:r w:rsidRPr="004C23BE">
        <w:rPr>
          <w:sz w:val="24"/>
          <w:lang w:val="en-US"/>
        </w:rPr>
        <w:t xml:space="preserve"> :</w:t>
      </w:r>
      <w:proofErr w:type="gramEnd"/>
      <w:r w:rsidRPr="004C23BE">
        <w:rPr>
          <w:sz w:val="24"/>
          <w:lang w:val="en-US"/>
        </w:rPr>
        <w:t xml:space="preserve"> </w:t>
      </w:r>
      <w:r w:rsidRPr="004C23BE">
        <w:rPr>
          <w:sz w:val="24"/>
        </w:rPr>
        <w:t>учебник</w:t>
      </w:r>
      <w:r w:rsidRPr="004C23BE">
        <w:rPr>
          <w:sz w:val="24"/>
          <w:lang w:val="en-US"/>
        </w:rPr>
        <w:t xml:space="preserve"> / </w:t>
      </w:r>
      <w:r w:rsidRPr="004C23BE">
        <w:rPr>
          <w:sz w:val="24"/>
        </w:rPr>
        <w:t>А</w:t>
      </w:r>
      <w:r w:rsidRPr="004C23BE">
        <w:rPr>
          <w:sz w:val="24"/>
          <w:lang w:val="en-US"/>
        </w:rPr>
        <w:t>.</w:t>
      </w:r>
      <w:r w:rsidRPr="004C23BE">
        <w:rPr>
          <w:sz w:val="24"/>
        </w:rPr>
        <w:t>Н</w:t>
      </w:r>
      <w:r w:rsidRPr="004C23BE">
        <w:rPr>
          <w:sz w:val="24"/>
          <w:lang w:val="en-US"/>
        </w:rPr>
        <w:t>. </w:t>
      </w: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А</w:t>
      </w:r>
      <w:r w:rsidRPr="004C23BE">
        <w:rPr>
          <w:sz w:val="24"/>
          <w:lang w:val="en-US"/>
        </w:rPr>
        <w:t>. </w:t>
      </w:r>
      <w:r w:rsidRPr="004C23BE">
        <w:rPr>
          <w:sz w:val="24"/>
        </w:rPr>
        <w:t>Серебрякова</w:t>
      </w:r>
      <w:r w:rsidRPr="004C23BE">
        <w:rPr>
          <w:sz w:val="24"/>
          <w:lang w:val="en-US"/>
        </w:rPr>
        <w:t xml:space="preserve">. - </w:t>
      </w:r>
      <w:r w:rsidRPr="004C23BE">
        <w:rPr>
          <w:sz w:val="24"/>
        </w:rPr>
        <w:t>М</w:t>
      </w:r>
      <w:r w:rsidRPr="004C23BE">
        <w:rPr>
          <w:sz w:val="24"/>
          <w:lang w:val="en-US"/>
        </w:rPr>
        <w:t>.</w:t>
      </w:r>
      <w:proofErr w:type="gramStart"/>
      <w:r w:rsidRPr="004C23BE">
        <w:rPr>
          <w:sz w:val="24"/>
          <w:lang w:val="en-US"/>
        </w:rPr>
        <w:t xml:space="preserve"> :</w:t>
      </w:r>
      <w:proofErr w:type="gramEnd"/>
      <w:r w:rsidRPr="004C23BE">
        <w:rPr>
          <w:sz w:val="24"/>
          <w:lang w:val="en-US"/>
        </w:rPr>
        <w:t xml:space="preserve"> </w:t>
      </w:r>
      <w:proofErr w:type="spellStart"/>
      <w:r w:rsidRPr="004C23BE">
        <w:rPr>
          <w:sz w:val="24"/>
        </w:rPr>
        <w:t>Юнити</w:t>
      </w:r>
      <w:proofErr w:type="spellEnd"/>
      <w:r w:rsidRPr="004C23BE">
        <w:rPr>
          <w:sz w:val="24"/>
          <w:lang w:val="en-US"/>
        </w:rPr>
        <w:t>-</w:t>
      </w:r>
      <w:r w:rsidRPr="004C23BE">
        <w:rPr>
          <w:sz w:val="24"/>
        </w:rPr>
        <w:t>Дана</w:t>
      </w:r>
      <w:r w:rsidRPr="004C23BE">
        <w:rPr>
          <w:sz w:val="24"/>
          <w:lang w:val="en-US"/>
        </w:rPr>
        <w:t xml:space="preserve">, 2012. - 407 </w:t>
      </w:r>
      <w:r w:rsidRPr="004C23BE">
        <w:rPr>
          <w:sz w:val="24"/>
        </w:rPr>
        <w:t>с</w:t>
      </w:r>
      <w:r w:rsidRPr="004C23BE">
        <w:rPr>
          <w:sz w:val="24"/>
          <w:lang w:val="en-US"/>
        </w:rPr>
        <w:t xml:space="preserve">. - (Dura </w:t>
      </w:r>
      <w:proofErr w:type="spellStart"/>
      <w:r w:rsidRPr="004C23BE">
        <w:rPr>
          <w:sz w:val="24"/>
          <w:lang w:val="en-US"/>
        </w:rPr>
        <w:t>lex</w:t>
      </w:r>
      <w:proofErr w:type="spellEnd"/>
      <w:r w:rsidRPr="004C23BE">
        <w:rPr>
          <w:sz w:val="24"/>
          <w:lang w:val="en-US"/>
        </w:rPr>
        <w:t xml:space="preserve">, </w:t>
      </w:r>
      <w:proofErr w:type="spellStart"/>
      <w:r w:rsidRPr="004C23BE">
        <w:rPr>
          <w:sz w:val="24"/>
          <w:lang w:val="en-US"/>
        </w:rPr>
        <w:t>sed</w:t>
      </w:r>
      <w:proofErr w:type="spellEnd"/>
      <w:r w:rsidRPr="004C23BE">
        <w:rPr>
          <w:sz w:val="24"/>
          <w:lang w:val="en-US"/>
        </w:rPr>
        <w:t xml:space="preserve"> </w:t>
      </w:r>
      <w:proofErr w:type="spellStart"/>
      <w:r w:rsidRPr="004C23BE">
        <w:rPr>
          <w:sz w:val="24"/>
          <w:lang w:val="en-US"/>
        </w:rPr>
        <w:t>lex</w:t>
      </w:r>
      <w:proofErr w:type="spellEnd"/>
      <w:r w:rsidRPr="004C23BE">
        <w:rPr>
          <w:sz w:val="24"/>
          <w:lang w:val="en-US"/>
        </w:rPr>
        <w:t xml:space="preserve">). - ISBN 978-5-238-02311-3 ; </w:t>
      </w:r>
      <w:r w:rsidRPr="004C23BE">
        <w:rPr>
          <w:b/>
          <w:sz w:val="24"/>
          <w:lang w:val="en-US"/>
        </w:rPr>
        <w:lastRenderedPageBreak/>
        <w:t>/</w:t>
      </w:r>
      <w:r w:rsidRPr="004C23BE">
        <w:rPr>
          <w:sz w:val="24"/>
        </w:rPr>
        <w:t>Электронные</w:t>
      </w:r>
      <w:r w:rsidRPr="004C23BE">
        <w:rPr>
          <w:sz w:val="24"/>
          <w:lang w:val="en-US"/>
        </w:rPr>
        <w:t xml:space="preserve"> </w:t>
      </w:r>
      <w:r w:rsidRPr="004C23BE">
        <w:rPr>
          <w:sz w:val="24"/>
        </w:rPr>
        <w:t>ресурсы</w:t>
      </w:r>
      <w:r w:rsidRPr="004C23BE">
        <w:rPr>
          <w:sz w:val="24"/>
          <w:lang w:val="en-US"/>
        </w:rPr>
        <w:t xml:space="preserve"> </w:t>
      </w:r>
      <w:r w:rsidRPr="004C23BE">
        <w:rPr>
          <w:sz w:val="24"/>
        </w:rPr>
        <w:t>НИУ</w:t>
      </w:r>
      <w:r w:rsidRPr="004C23BE">
        <w:rPr>
          <w:sz w:val="24"/>
          <w:lang w:val="en-US"/>
        </w:rPr>
        <w:t xml:space="preserve"> </w:t>
      </w:r>
      <w:r w:rsidRPr="004C23BE">
        <w:rPr>
          <w:sz w:val="24"/>
        </w:rPr>
        <w:t>ВШЭ</w:t>
      </w:r>
      <w:r w:rsidRPr="004C23BE">
        <w:rPr>
          <w:b/>
          <w:sz w:val="24"/>
          <w:lang w:val="en-US"/>
        </w:rPr>
        <w:t>/</w:t>
      </w:r>
      <w:r w:rsidRPr="004C23BE">
        <w:rPr>
          <w:sz w:val="24"/>
          <w:lang w:val="en-US"/>
        </w:rPr>
        <w:t xml:space="preserve"> URL: </w:t>
      </w:r>
      <w:hyperlink r:id="rId59" w:history="1">
        <w:r w:rsidRPr="004C23BE">
          <w:rPr>
            <w:rStyle w:val="af9"/>
            <w:sz w:val="24"/>
            <w:lang w:val="en-US"/>
          </w:rPr>
          <w:t>http://proxylibrary.hse.ru:2123/index.php?page=book&amp;id=119444</w:t>
        </w:r>
      </w:hyperlink>
    </w:p>
    <w:p w:rsidR="004C23BE" w:rsidRPr="004C23BE" w:rsidRDefault="004C23BE" w:rsidP="00A12063">
      <w:pPr>
        <w:pStyle w:val="a5"/>
        <w:numPr>
          <w:ilvl w:val="0"/>
          <w:numId w:val="109"/>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0"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09"/>
        </w:numPr>
        <w:tabs>
          <w:tab w:val="left" w:pos="1134"/>
        </w:tabs>
        <w:rPr>
          <w:sz w:val="24"/>
          <w:lang w:val="en-US"/>
        </w:rPr>
      </w:pPr>
      <w:r w:rsidRPr="004C23BE">
        <w:rPr>
          <w:sz w:val="24"/>
        </w:rPr>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1" w:history="1">
        <w:r w:rsidRPr="004C23BE">
          <w:rPr>
            <w:rStyle w:val="af9"/>
            <w:sz w:val="24"/>
            <w:lang w:val="en-US"/>
          </w:rPr>
          <w:t>http://proxylibrary.hse.ru:2123/index.php?page=book&amp;id=63580</w:t>
        </w:r>
      </w:hyperlink>
    </w:p>
    <w:p w:rsidR="004C23BE" w:rsidRPr="004C23BE" w:rsidRDefault="004C23BE" w:rsidP="00A12063">
      <w:pPr>
        <w:pStyle w:val="a5"/>
        <w:numPr>
          <w:ilvl w:val="0"/>
          <w:numId w:val="109"/>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2" w:history="1">
        <w:r w:rsidRPr="004C23BE">
          <w:rPr>
            <w:rStyle w:val="af9"/>
            <w:sz w:val="24"/>
            <w:lang w:val="en-US"/>
          </w:rPr>
          <w:t>http://proxylibrary.hse.ru:2123/index.php?page=book&amp;id=93190</w:t>
        </w:r>
      </w:hyperlink>
    </w:p>
    <w:p w:rsidR="004C23BE" w:rsidRPr="004C23BE" w:rsidRDefault="004C23BE" w:rsidP="00A12063">
      <w:pPr>
        <w:pStyle w:val="a5"/>
        <w:numPr>
          <w:ilvl w:val="0"/>
          <w:numId w:val="109"/>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63" w:history="1">
        <w:r w:rsidRPr="004C23BE">
          <w:rPr>
            <w:rStyle w:val="af9"/>
            <w:sz w:val="24"/>
          </w:rPr>
          <w:t>http://proxylibrary.hse.ru:2123/index.php?page=book&amp;id=117889</w:t>
        </w:r>
      </w:hyperlink>
    </w:p>
    <w:p w:rsidR="004C23BE" w:rsidRPr="004C23BE" w:rsidRDefault="004C23BE" w:rsidP="00544163">
      <w:pPr>
        <w:rPr>
          <w:b/>
        </w:rPr>
      </w:pPr>
    </w:p>
    <w:p w:rsidR="004C23BE" w:rsidRPr="004C23BE" w:rsidRDefault="00544163" w:rsidP="00544163">
      <w:pPr>
        <w:rPr>
          <w:b/>
        </w:rPr>
      </w:pPr>
      <w:r>
        <w:rPr>
          <w:b/>
        </w:rPr>
        <w:t>ТЕМА 2</w:t>
      </w:r>
      <w:r w:rsidR="004C23BE" w:rsidRPr="004C23BE">
        <w:rPr>
          <w:b/>
        </w:rPr>
        <w:t>. Прекращение брака</w:t>
      </w:r>
    </w:p>
    <w:p w:rsidR="004C23BE" w:rsidRPr="004C23BE" w:rsidRDefault="004C23BE" w:rsidP="00544163">
      <w:pPr>
        <w:pStyle w:val="a5"/>
        <w:rPr>
          <w:sz w:val="24"/>
        </w:rPr>
      </w:pPr>
      <w:r w:rsidRPr="004C23BE">
        <w:rPr>
          <w:sz w:val="24"/>
        </w:rPr>
        <w:t>Понятие и основания прекращения брака. Ограничение права на предъявление мужем требования  о расторжении брака. Порядок расторжения брака.</w:t>
      </w:r>
    </w:p>
    <w:p w:rsidR="004C23BE" w:rsidRPr="004C23BE" w:rsidRDefault="004C23BE" w:rsidP="00544163">
      <w:pPr>
        <w:pStyle w:val="a5"/>
        <w:rPr>
          <w:sz w:val="24"/>
        </w:rPr>
      </w:pPr>
      <w:r w:rsidRPr="004C23BE">
        <w:rPr>
          <w:sz w:val="24"/>
        </w:rPr>
        <w:t xml:space="preserve">Основания и порядок расторжения брака в органах </w:t>
      </w:r>
      <w:proofErr w:type="spellStart"/>
      <w:r w:rsidRPr="004C23BE">
        <w:rPr>
          <w:sz w:val="24"/>
        </w:rPr>
        <w:t>ЗАГСа</w:t>
      </w:r>
      <w:proofErr w:type="spellEnd"/>
      <w:r w:rsidRPr="004C23BE">
        <w:rPr>
          <w:sz w:val="24"/>
        </w:rPr>
        <w:t xml:space="preserve"> по заявлению обоих супругов. Основания и порядок расторжения брака в органах </w:t>
      </w:r>
      <w:proofErr w:type="spellStart"/>
      <w:r w:rsidRPr="004C23BE">
        <w:rPr>
          <w:sz w:val="24"/>
        </w:rPr>
        <w:t>ЗАГСа</w:t>
      </w:r>
      <w:proofErr w:type="spellEnd"/>
      <w:r w:rsidRPr="004C23BE">
        <w:rPr>
          <w:sz w:val="24"/>
        </w:rPr>
        <w:t xml:space="preserve"> по заявлению одного из супругов. Разрешение споров, возникающих между супругами при расторжении брака в органах  </w:t>
      </w:r>
      <w:proofErr w:type="spellStart"/>
      <w:r w:rsidRPr="004C23BE">
        <w:rPr>
          <w:sz w:val="24"/>
        </w:rPr>
        <w:t>ЗАГСа</w:t>
      </w:r>
      <w:proofErr w:type="spellEnd"/>
      <w:r w:rsidRPr="004C23BE">
        <w:rPr>
          <w:sz w:val="24"/>
        </w:rPr>
        <w:t xml:space="preserve">. Момент прекращения брака при его расторжении в органах </w:t>
      </w:r>
      <w:proofErr w:type="spellStart"/>
      <w:r w:rsidRPr="004C23BE">
        <w:rPr>
          <w:sz w:val="24"/>
        </w:rPr>
        <w:t>ЗАГСа</w:t>
      </w:r>
      <w:proofErr w:type="spellEnd"/>
      <w:r w:rsidRPr="004C23BE">
        <w:rPr>
          <w:sz w:val="24"/>
        </w:rPr>
        <w:t>.</w:t>
      </w:r>
    </w:p>
    <w:p w:rsidR="004C23BE" w:rsidRPr="004C23BE" w:rsidRDefault="004C23BE" w:rsidP="00544163">
      <w:pPr>
        <w:pStyle w:val="a5"/>
        <w:rPr>
          <w:spacing w:val="-4"/>
          <w:sz w:val="24"/>
        </w:rPr>
      </w:pPr>
      <w:r w:rsidRPr="004C23BE">
        <w:rPr>
          <w:spacing w:val="-4"/>
          <w:sz w:val="24"/>
        </w:rPr>
        <w:t>Расторжение брака в судебном порядке при отсутствии согласия одного из  супругов  на расторжение брака. Расторжение брака в судебном порядке при взаимном согласии супругов на расторжение брака. Вопросы, разрешаемые судом при вынесении решения о расторжении брака.</w:t>
      </w:r>
      <w:r w:rsidRPr="004C23BE">
        <w:rPr>
          <w:sz w:val="24"/>
        </w:rPr>
        <w:t xml:space="preserve"> Момент прекращения брака при его расторжении в суде.</w:t>
      </w:r>
    </w:p>
    <w:p w:rsidR="004C23BE" w:rsidRPr="004C23BE" w:rsidRDefault="004C23BE" w:rsidP="00544163">
      <w:pPr>
        <w:pStyle w:val="a5"/>
        <w:rPr>
          <w:sz w:val="24"/>
        </w:rPr>
      </w:pPr>
      <w:r w:rsidRPr="004C23BE">
        <w:rPr>
          <w:sz w:val="24"/>
        </w:rPr>
        <w:t>Восстановление брака в случае явки супруга, объявленного умершим или признанного безвестно отсутствующим.</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4C23BE"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64" w:history="1">
        <w:r w:rsidRPr="004C23BE">
          <w:rPr>
            <w:rStyle w:val="af9"/>
            <w:sz w:val="24"/>
          </w:rPr>
          <w:t>http://proxylibrary.hse.ru:2123/index.php?page=book&amp;id=114498</w:t>
        </w:r>
      </w:hyperlink>
    </w:p>
    <w:p w:rsidR="004C23BE" w:rsidRPr="004C23BE" w:rsidRDefault="004C23BE" w:rsidP="00544163">
      <w:pPr>
        <w:pStyle w:val="a5"/>
        <w:ind w:firstLine="0"/>
        <w:rPr>
          <w:b/>
          <w:sz w:val="24"/>
        </w:rPr>
      </w:pPr>
      <w:r w:rsidRPr="004C23BE">
        <w:rPr>
          <w:b/>
          <w:sz w:val="24"/>
        </w:rPr>
        <w:t>Нормативные акты</w:t>
      </w:r>
    </w:p>
    <w:p w:rsidR="004C23BE" w:rsidRPr="004C23BE" w:rsidRDefault="004C23BE" w:rsidP="00A12063">
      <w:pPr>
        <w:pStyle w:val="a5"/>
        <w:numPr>
          <w:ilvl w:val="0"/>
          <w:numId w:val="103"/>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A12063">
      <w:pPr>
        <w:pStyle w:val="a5"/>
        <w:numPr>
          <w:ilvl w:val="0"/>
          <w:numId w:val="103"/>
        </w:numPr>
        <w:tabs>
          <w:tab w:val="left" w:pos="993"/>
        </w:tabs>
        <w:rPr>
          <w:spacing w:val="-4"/>
          <w:sz w:val="24"/>
        </w:rPr>
      </w:pPr>
      <w:r w:rsidRPr="004C23BE">
        <w:rPr>
          <w:sz w:val="24"/>
        </w:rPr>
        <w:t>Федеральный закон от 15.11.1997 № 143-ФЗ «Об актах гражданского состояния»</w:t>
      </w:r>
    </w:p>
    <w:p w:rsidR="004C23BE" w:rsidRPr="004C23BE" w:rsidRDefault="004C23BE" w:rsidP="00A12063">
      <w:pPr>
        <w:pStyle w:val="a5"/>
        <w:numPr>
          <w:ilvl w:val="0"/>
          <w:numId w:val="103"/>
        </w:numPr>
        <w:tabs>
          <w:tab w:val="left" w:pos="993"/>
        </w:tabs>
        <w:rPr>
          <w:spacing w:val="-4"/>
          <w:sz w:val="24"/>
        </w:rPr>
      </w:pPr>
      <w:r w:rsidRPr="004C23BE">
        <w:rPr>
          <w:sz w:val="24"/>
        </w:rPr>
        <w:t xml:space="preserve">Основы законодательства Российской Федерации о нотариате, утв. </w:t>
      </w:r>
      <w:proofErr w:type="gramStart"/>
      <w:r w:rsidRPr="004C23BE">
        <w:rPr>
          <w:sz w:val="24"/>
        </w:rPr>
        <w:t>ВС</w:t>
      </w:r>
      <w:proofErr w:type="gramEnd"/>
      <w:r w:rsidRPr="004C23BE">
        <w:rPr>
          <w:sz w:val="24"/>
        </w:rPr>
        <w:t xml:space="preserve"> РФ 11.02.1993 N 4462-1</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10"/>
        </w:numPr>
        <w:tabs>
          <w:tab w:val="left" w:pos="1134"/>
        </w:tabs>
        <w:rPr>
          <w:sz w:val="24"/>
        </w:rPr>
      </w:pPr>
      <w:proofErr w:type="spellStart"/>
      <w:r w:rsidRPr="004C23BE">
        <w:rPr>
          <w:sz w:val="24"/>
        </w:rPr>
        <w:t>Глисков</w:t>
      </w:r>
      <w:proofErr w:type="spellEnd"/>
      <w:r w:rsidRPr="004C23BE">
        <w:rPr>
          <w:sz w:val="24"/>
        </w:rPr>
        <w:t>, А.А. Брак, развод, алименты, раздел имущества. Правовые отношения между супругами / А.А. </w:t>
      </w:r>
      <w:proofErr w:type="spellStart"/>
      <w:r w:rsidRPr="004C23BE">
        <w:rPr>
          <w:sz w:val="24"/>
        </w:rPr>
        <w:t>Глисков</w:t>
      </w:r>
      <w:proofErr w:type="spellEnd"/>
      <w:r w:rsidRPr="004C23BE">
        <w:rPr>
          <w:sz w:val="24"/>
        </w:rPr>
        <w:t>, А.Г. </w:t>
      </w:r>
      <w:proofErr w:type="spellStart"/>
      <w:r w:rsidRPr="004C23BE">
        <w:rPr>
          <w:sz w:val="24"/>
        </w:rPr>
        <w:t>Глисков</w:t>
      </w:r>
      <w:proofErr w:type="spellEnd"/>
      <w:r w:rsidRPr="004C23BE">
        <w:rPr>
          <w:sz w:val="24"/>
        </w:rPr>
        <w:t>, А.И. </w:t>
      </w:r>
      <w:proofErr w:type="spellStart"/>
      <w:r w:rsidRPr="004C23BE">
        <w:rPr>
          <w:sz w:val="24"/>
        </w:rPr>
        <w:t>Забейворота</w:t>
      </w:r>
      <w:proofErr w:type="spellEnd"/>
      <w:proofErr w:type="gramStart"/>
      <w:r w:rsidRPr="004C23BE">
        <w:rPr>
          <w:sz w:val="24"/>
        </w:rPr>
        <w:t xml:space="preserve"> ;</w:t>
      </w:r>
      <w:proofErr w:type="gramEnd"/>
      <w:r w:rsidRPr="004C23BE">
        <w:rPr>
          <w:sz w:val="24"/>
        </w:rPr>
        <w:t xml:space="preserve"> под ред. С.Н. Бабурин. - М.</w:t>
      </w:r>
      <w:proofErr w:type="gramStart"/>
      <w:r w:rsidRPr="004C23BE">
        <w:rPr>
          <w:sz w:val="24"/>
        </w:rPr>
        <w:t xml:space="preserve"> :</w:t>
      </w:r>
      <w:proofErr w:type="gramEnd"/>
      <w:r w:rsidRPr="004C23BE">
        <w:rPr>
          <w:sz w:val="24"/>
        </w:rPr>
        <w:t xml:space="preserve"> Книжный мир, 2010. - 256 с. - ISBN 978-5-8041-0440-6 </w:t>
      </w:r>
      <w:r w:rsidRPr="004C23BE">
        <w:rPr>
          <w:b/>
          <w:sz w:val="24"/>
        </w:rPr>
        <w:t>/</w:t>
      </w:r>
      <w:r w:rsidRPr="004C23BE">
        <w:rPr>
          <w:sz w:val="24"/>
        </w:rPr>
        <w:t>Электронные ресурсы НИУ ВШЭ</w:t>
      </w:r>
      <w:r w:rsidRPr="004C23BE">
        <w:rPr>
          <w:b/>
          <w:sz w:val="24"/>
        </w:rPr>
        <w:t xml:space="preserve">/ </w:t>
      </w:r>
      <w:r w:rsidRPr="004C23BE">
        <w:rPr>
          <w:sz w:val="24"/>
        </w:rPr>
        <w:t xml:space="preserve">То же [Электронный ресурс]. - URL: </w:t>
      </w:r>
      <w:hyperlink r:id="rId65" w:history="1">
        <w:r w:rsidRPr="004C23BE">
          <w:rPr>
            <w:rStyle w:val="af9"/>
            <w:sz w:val="24"/>
          </w:rPr>
          <w:t>http://proxylibrary.hse.ru:2123/index.php?page=book&amp;id=89824</w:t>
        </w:r>
      </w:hyperlink>
      <w:r w:rsidRPr="004C23BE">
        <w:rPr>
          <w:sz w:val="24"/>
        </w:rPr>
        <w:t xml:space="preserve"> </w:t>
      </w:r>
    </w:p>
    <w:p w:rsidR="004C23BE" w:rsidRPr="004C23BE" w:rsidRDefault="004C23BE" w:rsidP="00A12063">
      <w:pPr>
        <w:pStyle w:val="a5"/>
        <w:numPr>
          <w:ilvl w:val="0"/>
          <w:numId w:val="110"/>
        </w:numPr>
        <w:tabs>
          <w:tab w:val="left" w:pos="1134"/>
        </w:tabs>
        <w:rPr>
          <w:sz w:val="24"/>
          <w:lang w:val="en-US"/>
        </w:rPr>
      </w:pPr>
      <w:r w:rsidRPr="004C23BE">
        <w:rPr>
          <w:sz w:val="24"/>
        </w:rPr>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lastRenderedPageBreak/>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6"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10"/>
        </w:numPr>
        <w:tabs>
          <w:tab w:val="left" w:pos="1134"/>
        </w:tabs>
        <w:rPr>
          <w:sz w:val="24"/>
          <w:lang w:val="en-US"/>
        </w:rPr>
      </w:pP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Н</w:t>
      </w:r>
      <w:r w:rsidRPr="004C23BE">
        <w:rPr>
          <w:sz w:val="24"/>
          <w:lang w:val="en-US"/>
        </w:rPr>
        <w:t xml:space="preserve">. </w:t>
      </w:r>
      <w:r w:rsidRPr="004C23BE">
        <w:rPr>
          <w:sz w:val="24"/>
        </w:rPr>
        <w:t>Семейное</w:t>
      </w:r>
      <w:r w:rsidRPr="004C23BE">
        <w:rPr>
          <w:sz w:val="24"/>
          <w:lang w:val="en-US"/>
        </w:rPr>
        <w:t xml:space="preserve"> </w:t>
      </w:r>
      <w:r w:rsidRPr="004C23BE">
        <w:rPr>
          <w:sz w:val="24"/>
        </w:rPr>
        <w:t>право</w:t>
      </w:r>
      <w:proofErr w:type="gramStart"/>
      <w:r w:rsidRPr="004C23BE">
        <w:rPr>
          <w:sz w:val="24"/>
          <w:lang w:val="en-US"/>
        </w:rPr>
        <w:t xml:space="preserve"> :</w:t>
      </w:r>
      <w:proofErr w:type="gramEnd"/>
      <w:r w:rsidRPr="004C23BE">
        <w:rPr>
          <w:sz w:val="24"/>
          <w:lang w:val="en-US"/>
        </w:rPr>
        <w:t xml:space="preserve"> </w:t>
      </w:r>
      <w:r w:rsidRPr="004C23BE">
        <w:rPr>
          <w:sz w:val="24"/>
        </w:rPr>
        <w:t>учебник</w:t>
      </w:r>
      <w:r w:rsidRPr="004C23BE">
        <w:rPr>
          <w:sz w:val="24"/>
          <w:lang w:val="en-US"/>
        </w:rPr>
        <w:t xml:space="preserve"> / </w:t>
      </w:r>
      <w:r w:rsidRPr="004C23BE">
        <w:rPr>
          <w:sz w:val="24"/>
        </w:rPr>
        <w:t>А</w:t>
      </w:r>
      <w:r w:rsidRPr="004C23BE">
        <w:rPr>
          <w:sz w:val="24"/>
          <w:lang w:val="en-US"/>
        </w:rPr>
        <w:t>.</w:t>
      </w:r>
      <w:r w:rsidRPr="004C23BE">
        <w:rPr>
          <w:sz w:val="24"/>
        </w:rPr>
        <w:t>Н</w:t>
      </w:r>
      <w:r w:rsidRPr="004C23BE">
        <w:rPr>
          <w:sz w:val="24"/>
          <w:lang w:val="en-US"/>
        </w:rPr>
        <w:t>. </w:t>
      </w: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А</w:t>
      </w:r>
      <w:r w:rsidRPr="004C23BE">
        <w:rPr>
          <w:sz w:val="24"/>
          <w:lang w:val="en-US"/>
        </w:rPr>
        <w:t>. </w:t>
      </w:r>
      <w:r w:rsidRPr="004C23BE">
        <w:rPr>
          <w:sz w:val="24"/>
        </w:rPr>
        <w:t>Серебрякова</w:t>
      </w:r>
      <w:r w:rsidRPr="004C23BE">
        <w:rPr>
          <w:sz w:val="24"/>
          <w:lang w:val="en-US"/>
        </w:rPr>
        <w:t xml:space="preserve">. - </w:t>
      </w:r>
      <w:r w:rsidRPr="004C23BE">
        <w:rPr>
          <w:sz w:val="24"/>
        </w:rPr>
        <w:t>М</w:t>
      </w:r>
      <w:r w:rsidRPr="004C23BE">
        <w:rPr>
          <w:sz w:val="24"/>
          <w:lang w:val="en-US"/>
        </w:rPr>
        <w:t>.</w:t>
      </w:r>
      <w:proofErr w:type="gramStart"/>
      <w:r w:rsidRPr="004C23BE">
        <w:rPr>
          <w:sz w:val="24"/>
          <w:lang w:val="en-US"/>
        </w:rPr>
        <w:t xml:space="preserve"> :</w:t>
      </w:r>
      <w:proofErr w:type="gramEnd"/>
      <w:r w:rsidRPr="004C23BE">
        <w:rPr>
          <w:sz w:val="24"/>
          <w:lang w:val="en-US"/>
        </w:rPr>
        <w:t xml:space="preserve"> </w:t>
      </w:r>
      <w:proofErr w:type="spellStart"/>
      <w:r w:rsidRPr="004C23BE">
        <w:rPr>
          <w:sz w:val="24"/>
        </w:rPr>
        <w:t>Юнити</w:t>
      </w:r>
      <w:proofErr w:type="spellEnd"/>
      <w:r w:rsidRPr="004C23BE">
        <w:rPr>
          <w:sz w:val="24"/>
          <w:lang w:val="en-US"/>
        </w:rPr>
        <w:t>-</w:t>
      </w:r>
      <w:r w:rsidRPr="004C23BE">
        <w:rPr>
          <w:sz w:val="24"/>
        </w:rPr>
        <w:t>Дана</w:t>
      </w:r>
      <w:r w:rsidRPr="004C23BE">
        <w:rPr>
          <w:sz w:val="24"/>
          <w:lang w:val="en-US"/>
        </w:rPr>
        <w:t xml:space="preserve">, 2012. - 407 </w:t>
      </w:r>
      <w:r w:rsidRPr="004C23BE">
        <w:rPr>
          <w:sz w:val="24"/>
        </w:rPr>
        <w:t>с</w:t>
      </w:r>
      <w:r w:rsidRPr="004C23BE">
        <w:rPr>
          <w:sz w:val="24"/>
          <w:lang w:val="en-US"/>
        </w:rPr>
        <w:t xml:space="preserve">. - (Dura </w:t>
      </w:r>
      <w:proofErr w:type="spellStart"/>
      <w:r w:rsidRPr="004C23BE">
        <w:rPr>
          <w:sz w:val="24"/>
          <w:lang w:val="en-US"/>
        </w:rPr>
        <w:t>lex</w:t>
      </w:r>
      <w:proofErr w:type="spellEnd"/>
      <w:r w:rsidRPr="004C23BE">
        <w:rPr>
          <w:sz w:val="24"/>
          <w:lang w:val="en-US"/>
        </w:rPr>
        <w:t xml:space="preserve">, </w:t>
      </w:r>
      <w:proofErr w:type="spellStart"/>
      <w:r w:rsidRPr="004C23BE">
        <w:rPr>
          <w:sz w:val="24"/>
          <w:lang w:val="en-US"/>
        </w:rPr>
        <w:t>sed</w:t>
      </w:r>
      <w:proofErr w:type="spellEnd"/>
      <w:r w:rsidRPr="004C23BE">
        <w:rPr>
          <w:sz w:val="24"/>
          <w:lang w:val="en-US"/>
        </w:rPr>
        <w:t xml:space="preserve"> </w:t>
      </w:r>
      <w:proofErr w:type="spellStart"/>
      <w:r w:rsidRPr="004C23BE">
        <w:rPr>
          <w:sz w:val="24"/>
          <w:lang w:val="en-US"/>
        </w:rPr>
        <w:t>lex</w:t>
      </w:r>
      <w:proofErr w:type="spellEnd"/>
      <w:r w:rsidRPr="004C23BE">
        <w:rPr>
          <w:sz w:val="24"/>
          <w:lang w:val="en-US"/>
        </w:rPr>
        <w:t xml:space="preserve">). - ISBN 978-5-238-02311-3 ; </w:t>
      </w:r>
      <w:r w:rsidRPr="004C23BE">
        <w:rPr>
          <w:b/>
          <w:sz w:val="24"/>
          <w:lang w:val="en-US"/>
        </w:rPr>
        <w:t>/</w:t>
      </w:r>
      <w:r w:rsidRPr="004C23BE">
        <w:rPr>
          <w:sz w:val="24"/>
        </w:rPr>
        <w:t>Электронные</w:t>
      </w:r>
      <w:r w:rsidRPr="004C23BE">
        <w:rPr>
          <w:sz w:val="24"/>
          <w:lang w:val="en-US"/>
        </w:rPr>
        <w:t xml:space="preserve"> </w:t>
      </w:r>
      <w:r w:rsidRPr="004C23BE">
        <w:rPr>
          <w:sz w:val="24"/>
        </w:rPr>
        <w:t>ресурсы</w:t>
      </w:r>
      <w:r w:rsidRPr="004C23BE">
        <w:rPr>
          <w:sz w:val="24"/>
          <w:lang w:val="en-US"/>
        </w:rPr>
        <w:t xml:space="preserve"> </w:t>
      </w:r>
      <w:r w:rsidRPr="004C23BE">
        <w:rPr>
          <w:sz w:val="24"/>
        </w:rPr>
        <w:t>НИУ</w:t>
      </w:r>
      <w:r w:rsidRPr="004C23BE">
        <w:rPr>
          <w:sz w:val="24"/>
          <w:lang w:val="en-US"/>
        </w:rPr>
        <w:t xml:space="preserve"> </w:t>
      </w:r>
      <w:r w:rsidRPr="004C23BE">
        <w:rPr>
          <w:sz w:val="24"/>
        </w:rPr>
        <w:t>ВШЭ</w:t>
      </w:r>
      <w:r w:rsidRPr="004C23BE">
        <w:rPr>
          <w:b/>
          <w:sz w:val="24"/>
          <w:lang w:val="en-US"/>
        </w:rPr>
        <w:t>/</w:t>
      </w:r>
      <w:r w:rsidRPr="004C23BE">
        <w:rPr>
          <w:sz w:val="24"/>
          <w:lang w:val="en-US"/>
        </w:rPr>
        <w:t xml:space="preserve"> URL: </w:t>
      </w:r>
      <w:hyperlink r:id="rId67" w:history="1">
        <w:r w:rsidRPr="004C23BE">
          <w:rPr>
            <w:rStyle w:val="af9"/>
            <w:sz w:val="24"/>
            <w:lang w:val="en-US"/>
          </w:rPr>
          <w:t>http://proxylibrary.hse.ru:2123/index.php?page=book&amp;id=119444</w:t>
        </w:r>
      </w:hyperlink>
    </w:p>
    <w:p w:rsidR="004C23BE" w:rsidRPr="004C23BE" w:rsidRDefault="004C23BE" w:rsidP="00A12063">
      <w:pPr>
        <w:pStyle w:val="a5"/>
        <w:numPr>
          <w:ilvl w:val="0"/>
          <w:numId w:val="110"/>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8"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10"/>
        </w:numPr>
        <w:tabs>
          <w:tab w:val="left" w:pos="1134"/>
        </w:tabs>
        <w:rPr>
          <w:sz w:val="24"/>
          <w:lang w:val="en-US"/>
        </w:rPr>
      </w:pPr>
      <w:r w:rsidRPr="004C23BE">
        <w:rPr>
          <w:sz w:val="24"/>
        </w:rPr>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69" w:history="1">
        <w:r w:rsidRPr="004C23BE">
          <w:rPr>
            <w:rStyle w:val="af9"/>
            <w:sz w:val="24"/>
            <w:lang w:val="en-US"/>
          </w:rPr>
          <w:t>http://proxylibrary.hse.ru:2123/index.php?page=book&amp;id=63580</w:t>
        </w:r>
      </w:hyperlink>
    </w:p>
    <w:p w:rsidR="004C23BE" w:rsidRPr="004C23BE" w:rsidRDefault="004C23BE" w:rsidP="00A12063">
      <w:pPr>
        <w:pStyle w:val="a5"/>
        <w:numPr>
          <w:ilvl w:val="0"/>
          <w:numId w:val="110"/>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70" w:history="1">
        <w:r w:rsidRPr="004C23BE">
          <w:rPr>
            <w:rStyle w:val="af9"/>
            <w:sz w:val="24"/>
            <w:lang w:val="en-US"/>
          </w:rPr>
          <w:t>http://proxylibrary.hse.ru:2123/index.php?page=book&amp;id=93190</w:t>
        </w:r>
      </w:hyperlink>
    </w:p>
    <w:p w:rsidR="004C23BE" w:rsidRPr="00544163" w:rsidRDefault="004C23BE" w:rsidP="00A12063">
      <w:pPr>
        <w:pStyle w:val="a5"/>
        <w:numPr>
          <w:ilvl w:val="0"/>
          <w:numId w:val="110"/>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71" w:history="1">
        <w:r w:rsidRPr="004C23BE">
          <w:rPr>
            <w:rStyle w:val="af9"/>
            <w:sz w:val="24"/>
          </w:rPr>
          <w:t>http://proxylibrary.hse.ru:2123/index.php?page=book&amp;id=117889</w:t>
        </w:r>
      </w:hyperlink>
    </w:p>
    <w:p w:rsidR="004C23BE" w:rsidRPr="004C23BE" w:rsidRDefault="004C23BE" w:rsidP="00544163">
      <w:pPr>
        <w:pStyle w:val="a5"/>
        <w:ind w:firstLine="0"/>
        <w:rPr>
          <w:b/>
          <w:sz w:val="24"/>
        </w:rPr>
      </w:pPr>
      <w:r w:rsidRPr="004C23BE">
        <w:rPr>
          <w:b/>
          <w:sz w:val="24"/>
        </w:rPr>
        <w:t xml:space="preserve">ТЕМА </w:t>
      </w:r>
      <w:r w:rsidR="00544163">
        <w:rPr>
          <w:b/>
          <w:sz w:val="24"/>
        </w:rPr>
        <w:t>3</w:t>
      </w:r>
      <w:r w:rsidRPr="004C23BE">
        <w:rPr>
          <w:b/>
          <w:sz w:val="24"/>
        </w:rPr>
        <w:t>. Права и обязанности супругов</w:t>
      </w:r>
    </w:p>
    <w:p w:rsidR="004C23BE" w:rsidRPr="004C23BE" w:rsidRDefault="004C23BE" w:rsidP="00544163">
      <w:pPr>
        <w:pStyle w:val="a5"/>
        <w:rPr>
          <w:spacing w:val="-4"/>
          <w:sz w:val="24"/>
        </w:rPr>
      </w:pPr>
      <w:r w:rsidRPr="004C23BE">
        <w:rPr>
          <w:spacing w:val="-4"/>
          <w:sz w:val="24"/>
        </w:rPr>
        <w:t xml:space="preserve">Личные неимущественные права и обязанности супругов. Равенство личных прав и обязанностей супругов. </w:t>
      </w:r>
    </w:p>
    <w:p w:rsidR="004C23BE" w:rsidRPr="004C23BE" w:rsidRDefault="004C23BE" w:rsidP="00544163">
      <w:pPr>
        <w:pStyle w:val="a5"/>
        <w:rPr>
          <w:sz w:val="24"/>
        </w:rPr>
      </w:pPr>
      <w:r w:rsidRPr="004C23BE">
        <w:rPr>
          <w:spacing w:val="-4"/>
          <w:sz w:val="24"/>
        </w:rPr>
        <w:t>Имущественные права и обязанности супругов. Законный режим имущества супругов. Общая совместная собственность супругов, ее состав и правовой режим. Право на общее имущество супруга, осуществляющего ведение домашнего хозяйства, уход за детьми или по другим уважительным причинам не имеющего самостоятельного дохода. Презумпция согласия другого супруга на  совершение</w:t>
      </w:r>
      <w:r w:rsidRPr="004C23BE">
        <w:rPr>
          <w:sz w:val="24"/>
        </w:rPr>
        <w:t xml:space="preserve"> сделки по распоряжению общим имуществом одним из супругов.</w:t>
      </w:r>
    </w:p>
    <w:p w:rsidR="004C23BE" w:rsidRPr="004C23BE" w:rsidRDefault="004C23BE" w:rsidP="00544163">
      <w:pPr>
        <w:pStyle w:val="a5"/>
        <w:rPr>
          <w:sz w:val="24"/>
        </w:rPr>
      </w:pPr>
      <w:r w:rsidRPr="004C23BE">
        <w:rPr>
          <w:sz w:val="24"/>
        </w:rPr>
        <w:t>Имущество каждого из супругов, ее правовой режим.</w:t>
      </w:r>
    </w:p>
    <w:p w:rsidR="004C23BE" w:rsidRPr="004C23BE" w:rsidRDefault="004C23BE" w:rsidP="00544163">
      <w:pPr>
        <w:pStyle w:val="a5"/>
        <w:rPr>
          <w:sz w:val="24"/>
        </w:rPr>
      </w:pPr>
      <w:r w:rsidRPr="004C23BE">
        <w:rPr>
          <w:sz w:val="24"/>
        </w:rPr>
        <w:t xml:space="preserve">Порядок раздела общего имущества супругов. Основания отступления судом от начала равенства долей супругов в их общем имуществе. Имущество, не подлежащее разделу. </w:t>
      </w:r>
    </w:p>
    <w:p w:rsidR="004C23BE" w:rsidRPr="004C23BE" w:rsidRDefault="004C23BE" w:rsidP="00544163">
      <w:pPr>
        <w:pStyle w:val="a5"/>
        <w:rPr>
          <w:spacing w:val="-4"/>
          <w:sz w:val="24"/>
        </w:rPr>
      </w:pPr>
      <w:r w:rsidRPr="004C23BE">
        <w:rPr>
          <w:spacing w:val="-4"/>
          <w:sz w:val="24"/>
        </w:rPr>
        <w:t xml:space="preserve">Договорный режим имущества супругов. Понятие, признаки и порядок заключения брачного договора. Момент вступления в силу брачного договора, заключенного до государственной регистрации брака. Форма брачного договора. Содержание брачного договора. Круг вопросов, исключенных из сферы регулирования брачным договором. Основания и порядок изменения или расторжения брачного договора. Основания  и порядок признания  брачного договора </w:t>
      </w:r>
      <w:proofErr w:type="gramStart"/>
      <w:r w:rsidRPr="004C23BE">
        <w:rPr>
          <w:spacing w:val="-4"/>
          <w:sz w:val="24"/>
        </w:rPr>
        <w:t>недействительным</w:t>
      </w:r>
      <w:proofErr w:type="gramEnd"/>
      <w:r w:rsidRPr="004C23BE">
        <w:rPr>
          <w:spacing w:val="-4"/>
          <w:sz w:val="24"/>
        </w:rPr>
        <w:t>.</w:t>
      </w:r>
    </w:p>
    <w:p w:rsidR="004C23BE" w:rsidRPr="004C23BE" w:rsidRDefault="004C23BE" w:rsidP="00544163">
      <w:pPr>
        <w:pStyle w:val="a5"/>
        <w:rPr>
          <w:sz w:val="24"/>
        </w:rPr>
      </w:pPr>
      <w:r w:rsidRPr="004C23BE">
        <w:rPr>
          <w:sz w:val="24"/>
        </w:rPr>
        <w:t>Ответственность супругов по обязательствам.</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4C23BE"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72" w:history="1">
        <w:r w:rsidRPr="004C23BE">
          <w:rPr>
            <w:rStyle w:val="af9"/>
            <w:sz w:val="24"/>
          </w:rPr>
          <w:t>http://proxylibrary.hse.ru:2123/index.php?page=book&amp;id=114498</w:t>
        </w:r>
      </w:hyperlink>
    </w:p>
    <w:p w:rsidR="004C23BE" w:rsidRPr="004C23BE" w:rsidRDefault="004C23BE" w:rsidP="00544163">
      <w:pPr>
        <w:rPr>
          <w:b/>
        </w:rPr>
      </w:pPr>
      <w:r w:rsidRPr="004C23BE">
        <w:rPr>
          <w:b/>
        </w:rPr>
        <w:t>Нормативные акты</w:t>
      </w:r>
    </w:p>
    <w:p w:rsidR="004C23BE" w:rsidRPr="004C23BE" w:rsidRDefault="004C23BE" w:rsidP="00A12063">
      <w:pPr>
        <w:pStyle w:val="a5"/>
        <w:numPr>
          <w:ilvl w:val="0"/>
          <w:numId w:val="104"/>
        </w:numPr>
        <w:tabs>
          <w:tab w:val="left" w:pos="993"/>
        </w:tabs>
        <w:rPr>
          <w:spacing w:val="-4"/>
          <w:sz w:val="24"/>
        </w:rPr>
      </w:pPr>
      <w:r w:rsidRPr="004C23BE">
        <w:rPr>
          <w:sz w:val="24"/>
        </w:rPr>
        <w:t>Гражданский кодекс Российской Федерации (часть первая) от 30.11.1994 № 51-ФЗ</w:t>
      </w:r>
    </w:p>
    <w:p w:rsidR="004C23BE" w:rsidRPr="004C23BE" w:rsidRDefault="004C23BE" w:rsidP="00A12063">
      <w:pPr>
        <w:pStyle w:val="a5"/>
        <w:numPr>
          <w:ilvl w:val="0"/>
          <w:numId w:val="104"/>
        </w:numPr>
        <w:tabs>
          <w:tab w:val="left" w:pos="993"/>
        </w:tabs>
        <w:rPr>
          <w:spacing w:val="-4"/>
          <w:sz w:val="24"/>
        </w:rPr>
      </w:pPr>
      <w:r w:rsidRPr="004C23BE">
        <w:rPr>
          <w:sz w:val="24"/>
        </w:rPr>
        <w:t>Гражданский процессуальный кодекс Российской Федерации от 14.11.2002 № 138-ФЗ</w:t>
      </w:r>
    </w:p>
    <w:p w:rsidR="004C23BE" w:rsidRPr="004C23BE" w:rsidRDefault="004C23BE" w:rsidP="00A12063">
      <w:pPr>
        <w:pStyle w:val="a5"/>
        <w:numPr>
          <w:ilvl w:val="0"/>
          <w:numId w:val="104"/>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A12063">
      <w:pPr>
        <w:pStyle w:val="a5"/>
        <w:numPr>
          <w:ilvl w:val="0"/>
          <w:numId w:val="104"/>
        </w:numPr>
        <w:tabs>
          <w:tab w:val="left" w:pos="993"/>
        </w:tabs>
        <w:rPr>
          <w:spacing w:val="-4"/>
          <w:sz w:val="24"/>
        </w:rPr>
      </w:pPr>
      <w:r w:rsidRPr="004C23BE">
        <w:rPr>
          <w:sz w:val="24"/>
        </w:rPr>
        <w:t>Федеральный закон от 15.11.1997 № 143-ФЗ «Об актах гражданского состояния»</w:t>
      </w:r>
    </w:p>
    <w:p w:rsidR="004C23BE" w:rsidRPr="00544163" w:rsidRDefault="004C23BE" w:rsidP="00A12063">
      <w:pPr>
        <w:pStyle w:val="a5"/>
        <w:numPr>
          <w:ilvl w:val="0"/>
          <w:numId w:val="104"/>
        </w:numPr>
        <w:tabs>
          <w:tab w:val="left" w:pos="993"/>
        </w:tabs>
        <w:rPr>
          <w:spacing w:val="-4"/>
          <w:sz w:val="24"/>
        </w:rPr>
      </w:pPr>
      <w:r w:rsidRPr="004C23BE">
        <w:rPr>
          <w:sz w:val="24"/>
        </w:rPr>
        <w:lastRenderedPageBreak/>
        <w:t xml:space="preserve">Основы законодательства Российской Федерации о нотариате, утв. </w:t>
      </w:r>
      <w:proofErr w:type="gramStart"/>
      <w:r w:rsidRPr="004C23BE">
        <w:rPr>
          <w:sz w:val="24"/>
        </w:rPr>
        <w:t>ВС</w:t>
      </w:r>
      <w:proofErr w:type="gramEnd"/>
      <w:r w:rsidRPr="004C23BE">
        <w:rPr>
          <w:sz w:val="24"/>
        </w:rPr>
        <w:t xml:space="preserve"> РФ 11.02.1993 N 4462-1</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11"/>
        </w:numPr>
        <w:tabs>
          <w:tab w:val="left" w:pos="1134"/>
        </w:tabs>
        <w:rPr>
          <w:sz w:val="24"/>
          <w:lang w:val="en-US"/>
        </w:rPr>
      </w:pPr>
      <w:r w:rsidRPr="004C23BE">
        <w:rPr>
          <w:sz w:val="24"/>
        </w:rPr>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73"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11"/>
        </w:numPr>
        <w:tabs>
          <w:tab w:val="left" w:pos="1134"/>
        </w:tabs>
        <w:rPr>
          <w:sz w:val="24"/>
        </w:rPr>
      </w:pPr>
      <w:r w:rsidRPr="004C23BE">
        <w:rPr>
          <w:sz w:val="24"/>
        </w:rPr>
        <w:t>Левушкин, А.Н. Брачный договор в Российской Федерации, других государствах-участниках СНГ и Балтии / А.Н. Левушкин</w:t>
      </w:r>
      <w:proofErr w:type="gramStart"/>
      <w:r w:rsidRPr="004C23BE">
        <w:rPr>
          <w:sz w:val="24"/>
        </w:rPr>
        <w:t xml:space="preserve"> ;</w:t>
      </w:r>
      <w:proofErr w:type="gramEnd"/>
      <w:r w:rsidRPr="004C23BE">
        <w:rPr>
          <w:sz w:val="24"/>
        </w:rPr>
        <w:t xml:space="preserve"> под ред. В.А. </w:t>
      </w:r>
      <w:proofErr w:type="spellStart"/>
      <w:r w:rsidRPr="004C23BE">
        <w:rPr>
          <w:sz w:val="24"/>
        </w:rPr>
        <w:t>Вайпан</w:t>
      </w:r>
      <w:proofErr w:type="spellEnd"/>
      <w:r w:rsidRPr="004C23BE">
        <w:rPr>
          <w:sz w:val="24"/>
        </w:rPr>
        <w:t xml:space="preserve">. - М. : </w:t>
      </w:r>
      <w:proofErr w:type="spellStart"/>
      <w:r w:rsidRPr="004C23BE">
        <w:rPr>
          <w:sz w:val="24"/>
        </w:rPr>
        <w:t>Юстицинформ</w:t>
      </w:r>
      <w:proofErr w:type="spellEnd"/>
      <w:r w:rsidRPr="004C23BE">
        <w:rPr>
          <w:sz w:val="24"/>
        </w:rPr>
        <w:t xml:space="preserve">, 2012. - 208 с. - ISBN 978-5-7205-1162-3 ; </w:t>
      </w:r>
      <w:r w:rsidRPr="004C23BE">
        <w:rPr>
          <w:b/>
          <w:sz w:val="24"/>
        </w:rPr>
        <w:t>/</w:t>
      </w:r>
      <w:r w:rsidRPr="004C23BE">
        <w:rPr>
          <w:sz w:val="24"/>
        </w:rPr>
        <w:t>Электронные ресурсы НИУ ВШЭ</w:t>
      </w:r>
      <w:proofErr w:type="gramStart"/>
      <w:r w:rsidRPr="004C23BE">
        <w:rPr>
          <w:b/>
          <w:sz w:val="24"/>
        </w:rPr>
        <w:t>/</w:t>
      </w:r>
      <w:r w:rsidRPr="004C23BE">
        <w:rPr>
          <w:sz w:val="24"/>
        </w:rPr>
        <w:t xml:space="preserve"> Т</w:t>
      </w:r>
      <w:proofErr w:type="gramEnd"/>
      <w:r w:rsidRPr="004C23BE">
        <w:rPr>
          <w:sz w:val="24"/>
        </w:rPr>
        <w:t xml:space="preserve">о же [Электронный ресурс]. - URL: </w:t>
      </w:r>
      <w:hyperlink r:id="rId74" w:history="1">
        <w:r w:rsidRPr="004C23BE">
          <w:rPr>
            <w:rStyle w:val="af9"/>
            <w:sz w:val="24"/>
          </w:rPr>
          <w:t>http://proxylibrary.hse.ru:2123/index.php?page=book&amp;id=120632</w:t>
        </w:r>
      </w:hyperlink>
    </w:p>
    <w:p w:rsidR="004C23BE" w:rsidRPr="004C23BE" w:rsidRDefault="004C23BE" w:rsidP="00A12063">
      <w:pPr>
        <w:pStyle w:val="a5"/>
        <w:numPr>
          <w:ilvl w:val="0"/>
          <w:numId w:val="111"/>
        </w:numPr>
        <w:tabs>
          <w:tab w:val="left" w:pos="1134"/>
        </w:tabs>
        <w:rPr>
          <w:sz w:val="24"/>
        </w:rPr>
      </w:pPr>
      <w:r w:rsidRPr="004C23BE">
        <w:rPr>
          <w:sz w:val="24"/>
        </w:rPr>
        <w:t>Левушкин, А.Н. Семейное право</w:t>
      </w:r>
      <w:proofErr w:type="gramStart"/>
      <w:r w:rsidRPr="004C23BE">
        <w:rPr>
          <w:sz w:val="24"/>
        </w:rPr>
        <w:t xml:space="preserve"> :</w:t>
      </w:r>
      <w:proofErr w:type="gramEnd"/>
      <w:r w:rsidRPr="004C23BE">
        <w:rPr>
          <w:sz w:val="24"/>
        </w:rPr>
        <w:t xml:space="preserve"> учебник / А.Н.</w:t>
      </w:r>
      <w:r w:rsidRPr="004C23BE">
        <w:rPr>
          <w:sz w:val="24"/>
          <w:lang w:val="en-US"/>
        </w:rPr>
        <w:t> </w:t>
      </w:r>
      <w:r w:rsidRPr="004C23BE">
        <w:rPr>
          <w:sz w:val="24"/>
        </w:rPr>
        <w:t>Левушкин, А.А.</w:t>
      </w:r>
      <w:r w:rsidRPr="004C23BE">
        <w:rPr>
          <w:sz w:val="24"/>
          <w:lang w:val="en-US"/>
        </w:rPr>
        <w:t> </w:t>
      </w:r>
      <w:r w:rsidRPr="004C23BE">
        <w:rPr>
          <w:sz w:val="24"/>
        </w:rPr>
        <w:t>Серебрякова. - М.</w:t>
      </w:r>
      <w:proofErr w:type="gramStart"/>
      <w:r w:rsidRPr="004C23BE">
        <w:rPr>
          <w:sz w:val="24"/>
        </w:rPr>
        <w:t xml:space="preserve"> :</w:t>
      </w:r>
      <w:proofErr w:type="gramEnd"/>
      <w:r w:rsidRPr="004C23BE">
        <w:rPr>
          <w:sz w:val="24"/>
        </w:rPr>
        <w:t xml:space="preserve"> </w:t>
      </w:r>
      <w:proofErr w:type="spellStart"/>
      <w:r w:rsidRPr="004C23BE">
        <w:rPr>
          <w:sz w:val="24"/>
        </w:rPr>
        <w:t>Юнити-Дана</w:t>
      </w:r>
      <w:proofErr w:type="spellEnd"/>
      <w:r w:rsidRPr="004C23BE">
        <w:rPr>
          <w:sz w:val="24"/>
        </w:rPr>
        <w:t>, 2012. - 407 с. - (</w:t>
      </w:r>
      <w:r w:rsidRPr="004C23BE">
        <w:rPr>
          <w:sz w:val="24"/>
          <w:lang w:val="en-US"/>
        </w:rPr>
        <w:t>Dura</w:t>
      </w:r>
      <w:r w:rsidRPr="004C23BE">
        <w:rPr>
          <w:sz w:val="24"/>
        </w:rPr>
        <w:t xml:space="preserve"> </w:t>
      </w:r>
      <w:proofErr w:type="spellStart"/>
      <w:r w:rsidRPr="004C23BE">
        <w:rPr>
          <w:sz w:val="24"/>
          <w:lang w:val="en-US"/>
        </w:rPr>
        <w:t>lex</w:t>
      </w:r>
      <w:proofErr w:type="spellEnd"/>
      <w:r w:rsidRPr="004C23BE">
        <w:rPr>
          <w:sz w:val="24"/>
        </w:rPr>
        <w:t xml:space="preserve">, </w:t>
      </w:r>
      <w:proofErr w:type="spellStart"/>
      <w:r w:rsidRPr="004C23BE">
        <w:rPr>
          <w:sz w:val="24"/>
          <w:lang w:val="en-US"/>
        </w:rPr>
        <w:t>sed</w:t>
      </w:r>
      <w:proofErr w:type="spellEnd"/>
      <w:r w:rsidRPr="004C23BE">
        <w:rPr>
          <w:sz w:val="24"/>
        </w:rPr>
        <w:t xml:space="preserve"> </w:t>
      </w:r>
      <w:proofErr w:type="spellStart"/>
      <w:r w:rsidRPr="004C23BE">
        <w:rPr>
          <w:sz w:val="24"/>
          <w:lang w:val="en-US"/>
        </w:rPr>
        <w:t>lex</w:t>
      </w:r>
      <w:proofErr w:type="spellEnd"/>
      <w:r w:rsidRPr="004C23BE">
        <w:rPr>
          <w:sz w:val="24"/>
        </w:rPr>
        <w:t xml:space="preserve">). - </w:t>
      </w:r>
      <w:r w:rsidRPr="004C23BE">
        <w:rPr>
          <w:sz w:val="24"/>
          <w:lang w:val="en-US"/>
        </w:rPr>
        <w:t>ISBN</w:t>
      </w:r>
      <w:r w:rsidRPr="004C23BE">
        <w:rPr>
          <w:sz w:val="24"/>
        </w:rPr>
        <w:t xml:space="preserve"> 978-5-238-02311-3 ; </w:t>
      </w:r>
      <w:r w:rsidRPr="004C23BE">
        <w:rPr>
          <w:b/>
          <w:sz w:val="24"/>
        </w:rPr>
        <w:t>/</w:t>
      </w:r>
      <w:r w:rsidRPr="004C23BE">
        <w:rPr>
          <w:sz w:val="24"/>
        </w:rPr>
        <w:t>Электронные ресурсы НИУ ВШЭ</w:t>
      </w:r>
      <w:r w:rsidRPr="004C23BE">
        <w:rPr>
          <w:b/>
          <w:sz w:val="24"/>
        </w:rPr>
        <w:t>/</w:t>
      </w:r>
      <w:r w:rsidRPr="004C23BE">
        <w:rPr>
          <w:sz w:val="24"/>
        </w:rPr>
        <w:t xml:space="preserve"> </w:t>
      </w:r>
      <w:r w:rsidRPr="004C23BE">
        <w:rPr>
          <w:sz w:val="24"/>
          <w:lang w:val="en-US"/>
        </w:rPr>
        <w:t>URL</w:t>
      </w:r>
      <w:r w:rsidRPr="004C23BE">
        <w:rPr>
          <w:sz w:val="24"/>
        </w:rPr>
        <w:t xml:space="preserve">: </w:t>
      </w:r>
      <w:hyperlink r:id="rId75" w:history="1">
        <w:r w:rsidRPr="004C23BE">
          <w:rPr>
            <w:rStyle w:val="af9"/>
            <w:sz w:val="24"/>
            <w:lang w:val="en-US"/>
          </w:rPr>
          <w:t>http</w:t>
        </w:r>
        <w:r w:rsidRPr="004C23BE">
          <w:rPr>
            <w:rStyle w:val="af9"/>
            <w:sz w:val="24"/>
          </w:rPr>
          <w:t>://</w:t>
        </w:r>
        <w:proofErr w:type="spellStart"/>
        <w:r w:rsidRPr="004C23BE">
          <w:rPr>
            <w:rStyle w:val="af9"/>
            <w:sz w:val="24"/>
            <w:lang w:val="en-US"/>
          </w:rPr>
          <w:t>proxylibrary</w:t>
        </w:r>
        <w:proofErr w:type="spellEnd"/>
        <w:r w:rsidRPr="004C23BE">
          <w:rPr>
            <w:rStyle w:val="af9"/>
            <w:sz w:val="24"/>
          </w:rPr>
          <w:t>.</w:t>
        </w:r>
        <w:proofErr w:type="spellStart"/>
        <w:r w:rsidRPr="004C23BE">
          <w:rPr>
            <w:rStyle w:val="af9"/>
            <w:sz w:val="24"/>
            <w:lang w:val="en-US"/>
          </w:rPr>
          <w:t>hse</w:t>
        </w:r>
        <w:proofErr w:type="spellEnd"/>
        <w:r w:rsidRPr="004C23BE">
          <w:rPr>
            <w:rStyle w:val="af9"/>
            <w:sz w:val="24"/>
          </w:rPr>
          <w:t>.</w:t>
        </w:r>
        <w:proofErr w:type="spellStart"/>
        <w:r w:rsidRPr="004C23BE">
          <w:rPr>
            <w:rStyle w:val="af9"/>
            <w:sz w:val="24"/>
            <w:lang w:val="en-US"/>
          </w:rPr>
          <w:t>ru</w:t>
        </w:r>
        <w:proofErr w:type="spellEnd"/>
        <w:r w:rsidRPr="004C23BE">
          <w:rPr>
            <w:rStyle w:val="af9"/>
            <w:sz w:val="24"/>
          </w:rPr>
          <w:t>:2123/</w:t>
        </w:r>
        <w:r w:rsidRPr="004C23BE">
          <w:rPr>
            <w:rStyle w:val="af9"/>
            <w:sz w:val="24"/>
            <w:lang w:val="en-US"/>
          </w:rPr>
          <w:t>index</w:t>
        </w:r>
        <w:r w:rsidRPr="004C23BE">
          <w:rPr>
            <w:rStyle w:val="af9"/>
            <w:sz w:val="24"/>
          </w:rPr>
          <w:t>.</w:t>
        </w:r>
        <w:proofErr w:type="spellStart"/>
        <w:r w:rsidRPr="004C23BE">
          <w:rPr>
            <w:rStyle w:val="af9"/>
            <w:sz w:val="24"/>
            <w:lang w:val="en-US"/>
          </w:rPr>
          <w:t>php</w:t>
        </w:r>
        <w:proofErr w:type="spellEnd"/>
        <w:r w:rsidRPr="004C23BE">
          <w:rPr>
            <w:rStyle w:val="af9"/>
            <w:sz w:val="24"/>
          </w:rPr>
          <w:t>?</w:t>
        </w:r>
        <w:r w:rsidRPr="004C23BE">
          <w:rPr>
            <w:rStyle w:val="af9"/>
            <w:sz w:val="24"/>
            <w:lang w:val="en-US"/>
          </w:rPr>
          <w:t>page</w:t>
        </w:r>
        <w:r w:rsidRPr="004C23BE">
          <w:rPr>
            <w:rStyle w:val="af9"/>
            <w:sz w:val="24"/>
          </w:rPr>
          <w:t>=</w:t>
        </w:r>
        <w:r w:rsidRPr="004C23BE">
          <w:rPr>
            <w:rStyle w:val="af9"/>
            <w:sz w:val="24"/>
            <w:lang w:val="en-US"/>
          </w:rPr>
          <w:t>book</w:t>
        </w:r>
        <w:r w:rsidRPr="004C23BE">
          <w:rPr>
            <w:rStyle w:val="af9"/>
            <w:sz w:val="24"/>
          </w:rPr>
          <w:t>&amp;</w:t>
        </w:r>
        <w:r w:rsidRPr="004C23BE">
          <w:rPr>
            <w:rStyle w:val="af9"/>
            <w:sz w:val="24"/>
            <w:lang w:val="en-US"/>
          </w:rPr>
          <w:t>id</w:t>
        </w:r>
        <w:r w:rsidRPr="004C23BE">
          <w:rPr>
            <w:rStyle w:val="af9"/>
            <w:sz w:val="24"/>
          </w:rPr>
          <w:t>=119444</w:t>
        </w:r>
      </w:hyperlink>
    </w:p>
    <w:p w:rsidR="004C23BE" w:rsidRPr="004C23BE" w:rsidRDefault="004C23BE" w:rsidP="00A12063">
      <w:pPr>
        <w:pStyle w:val="a5"/>
        <w:numPr>
          <w:ilvl w:val="0"/>
          <w:numId w:val="111"/>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76"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11"/>
        </w:numPr>
        <w:tabs>
          <w:tab w:val="left" w:pos="1134"/>
        </w:tabs>
        <w:rPr>
          <w:sz w:val="24"/>
          <w:lang w:val="en-US"/>
        </w:rPr>
      </w:pPr>
      <w:r w:rsidRPr="004C23BE">
        <w:rPr>
          <w:sz w:val="24"/>
        </w:rPr>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77" w:history="1">
        <w:r w:rsidRPr="004C23BE">
          <w:rPr>
            <w:rStyle w:val="af9"/>
            <w:sz w:val="24"/>
            <w:lang w:val="en-US"/>
          </w:rPr>
          <w:t>http://proxylibrary.hse.ru:2123/index.php?page=book&amp;id=63580</w:t>
        </w:r>
      </w:hyperlink>
    </w:p>
    <w:p w:rsidR="004C23BE" w:rsidRPr="004C23BE" w:rsidRDefault="004C23BE" w:rsidP="00A12063">
      <w:pPr>
        <w:pStyle w:val="a5"/>
        <w:numPr>
          <w:ilvl w:val="0"/>
          <w:numId w:val="111"/>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78" w:history="1">
        <w:r w:rsidRPr="004C23BE">
          <w:rPr>
            <w:rStyle w:val="af9"/>
            <w:sz w:val="24"/>
            <w:lang w:val="en-US"/>
          </w:rPr>
          <w:t>http://proxylibrary.hse.ru:2123/index.php?page=book&amp;id=93190</w:t>
        </w:r>
      </w:hyperlink>
    </w:p>
    <w:p w:rsidR="004C23BE" w:rsidRPr="00544163" w:rsidRDefault="004C23BE" w:rsidP="00A12063">
      <w:pPr>
        <w:pStyle w:val="a5"/>
        <w:numPr>
          <w:ilvl w:val="0"/>
          <w:numId w:val="111"/>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79" w:history="1">
        <w:r w:rsidRPr="004C23BE">
          <w:rPr>
            <w:rStyle w:val="af9"/>
            <w:sz w:val="24"/>
          </w:rPr>
          <w:t>http://proxylibrary.hse.ru:2123/index.php?page=book&amp;id=117889</w:t>
        </w:r>
      </w:hyperlink>
    </w:p>
    <w:p w:rsidR="004C23BE" w:rsidRPr="004C23BE" w:rsidRDefault="004C23BE" w:rsidP="00544163">
      <w:pPr>
        <w:pStyle w:val="a5"/>
        <w:ind w:firstLine="0"/>
        <w:rPr>
          <w:sz w:val="24"/>
        </w:rPr>
      </w:pPr>
      <w:r w:rsidRPr="004C23BE">
        <w:rPr>
          <w:b/>
          <w:sz w:val="24"/>
        </w:rPr>
        <w:t xml:space="preserve">Тема </w:t>
      </w:r>
      <w:r w:rsidR="00544163">
        <w:rPr>
          <w:b/>
          <w:sz w:val="24"/>
        </w:rPr>
        <w:t>4</w:t>
      </w:r>
      <w:r w:rsidRPr="004C23BE">
        <w:rPr>
          <w:b/>
          <w:sz w:val="24"/>
        </w:rPr>
        <w:t>. Права и обязанности родителей и детей</w:t>
      </w:r>
    </w:p>
    <w:p w:rsidR="004C23BE" w:rsidRPr="004C23BE" w:rsidRDefault="004C23BE" w:rsidP="00544163">
      <w:pPr>
        <w:pStyle w:val="a5"/>
        <w:rPr>
          <w:spacing w:val="-4"/>
          <w:sz w:val="24"/>
        </w:rPr>
      </w:pPr>
      <w:r w:rsidRPr="004C23BE">
        <w:rPr>
          <w:spacing w:val="-4"/>
          <w:sz w:val="24"/>
        </w:rPr>
        <w:t>Основания возникновения родительских прав и обязанностей. Установление происхождения детей. Установление происхождения ребенка от матери. Установление происхождения ребенка от отца. Презумпция отцовства мужа матери ребенка. Суррогатное материнство.</w:t>
      </w:r>
    </w:p>
    <w:p w:rsidR="004C23BE" w:rsidRPr="004C23BE" w:rsidRDefault="004C23BE" w:rsidP="00544163">
      <w:pPr>
        <w:pStyle w:val="a5"/>
        <w:rPr>
          <w:sz w:val="24"/>
        </w:rPr>
      </w:pPr>
      <w:r w:rsidRPr="004C23BE">
        <w:rPr>
          <w:sz w:val="24"/>
        </w:rPr>
        <w:t xml:space="preserve">Добровольное установление отцовства по совместному заявлению отца и матери ребенка в орган </w:t>
      </w:r>
      <w:proofErr w:type="spellStart"/>
      <w:r w:rsidRPr="004C23BE">
        <w:rPr>
          <w:sz w:val="24"/>
        </w:rPr>
        <w:t>ЗАГСа</w:t>
      </w:r>
      <w:proofErr w:type="spellEnd"/>
      <w:r w:rsidRPr="004C23BE">
        <w:rPr>
          <w:sz w:val="24"/>
        </w:rPr>
        <w:t>. Добровольное установление отцовства по заявлению отца ребенка. Установление отцовства в судебном порядке. Основания установления отцовства в судебном  порядке. Лица, имеющие право требовать установление отцовства в судебном порядке.</w:t>
      </w:r>
    </w:p>
    <w:p w:rsidR="004C23BE" w:rsidRPr="004C23BE" w:rsidRDefault="004C23BE" w:rsidP="00544163">
      <w:pPr>
        <w:pStyle w:val="a5"/>
        <w:rPr>
          <w:sz w:val="24"/>
        </w:rPr>
      </w:pPr>
      <w:r w:rsidRPr="004C23BE">
        <w:rPr>
          <w:spacing w:val="-4"/>
          <w:sz w:val="24"/>
        </w:rPr>
        <w:t>Основание и порядок записи родителей ребенка в книге записей рождений. Запись об отце ребенка в случае  рождения ребенка у  матери, не состоящей в браке. Запись рождения ребенка в книге записей рождений в случае рождения ребенка в результате применения метода искусственного оплодотворения</w:t>
      </w:r>
      <w:r w:rsidRPr="004C23BE">
        <w:rPr>
          <w:sz w:val="24"/>
        </w:rPr>
        <w:t xml:space="preserve"> или имплантации эмбриона.</w:t>
      </w:r>
    </w:p>
    <w:p w:rsidR="004C23BE" w:rsidRPr="004C23BE" w:rsidRDefault="004C23BE" w:rsidP="00544163">
      <w:pPr>
        <w:pStyle w:val="a5"/>
        <w:rPr>
          <w:sz w:val="24"/>
        </w:rPr>
      </w:pPr>
      <w:r w:rsidRPr="004C23BE">
        <w:rPr>
          <w:sz w:val="24"/>
        </w:rPr>
        <w:t>Оспаривание отцовства (материнства): порядок и лица, имеющие право оспаривать отцовство (материнство).</w:t>
      </w:r>
    </w:p>
    <w:p w:rsidR="004C23BE" w:rsidRPr="004C23BE" w:rsidRDefault="004C23BE" w:rsidP="00544163">
      <w:pPr>
        <w:pStyle w:val="a5"/>
        <w:rPr>
          <w:sz w:val="24"/>
        </w:rPr>
      </w:pPr>
      <w:r w:rsidRPr="004C23BE">
        <w:rPr>
          <w:sz w:val="24"/>
        </w:rPr>
        <w:t xml:space="preserve">Личные неимущественные права несовершеннолетних детей: право ребенка жить и воспитываться в семье; право ребенка на общение с родителями, дедушкой, бабушкой,  </w:t>
      </w:r>
      <w:r w:rsidRPr="004C23BE">
        <w:rPr>
          <w:sz w:val="24"/>
        </w:rPr>
        <w:lastRenderedPageBreak/>
        <w:t>братьями,  сестрами  и другими родственниками; право ребенка выражать свое мнение; право ребенка на имя, отчество и фамилию; право ребенка на защиту.</w:t>
      </w:r>
    </w:p>
    <w:p w:rsidR="004C23BE" w:rsidRPr="004C23BE" w:rsidRDefault="004C23BE" w:rsidP="00544163">
      <w:pPr>
        <w:pStyle w:val="a5"/>
        <w:rPr>
          <w:spacing w:val="-4"/>
          <w:sz w:val="24"/>
        </w:rPr>
      </w:pPr>
      <w:r w:rsidRPr="004C23BE">
        <w:rPr>
          <w:sz w:val="24"/>
        </w:rPr>
        <w:t xml:space="preserve">Имущественные права ребенка. Право ребенка на получение содержания от своих родителей и других членов семьи. Право собственности ребенка на доходы, полученные им, имущество, полученное им в дар или в порядке наследования, и на другое имущество, приобретенное на средства ребенка. </w:t>
      </w:r>
      <w:r w:rsidRPr="004C23BE">
        <w:rPr>
          <w:spacing w:val="-4"/>
          <w:sz w:val="24"/>
        </w:rPr>
        <w:t xml:space="preserve">Право ребенка на распоряжение принадлежащим ему на праве собственности имуществом. </w:t>
      </w:r>
    </w:p>
    <w:p w:rsidR="004C23BE" w:rsidRPr="004C23BE" w:rsidRDefault="004C23BE" w:rsidP="00544163">
      <w:pPr>
        <w:pStyle w:val="a5"/>
        <w:rPr>
          <w:sz w:val="24"/>
        </w:rPr>
      </w:pPr>
      <w:r w:rsidRPr="004C23BE">
        <w:rPr>
          <w:sz w:val="24"/>
        </w:rPr>
        <w:t xml:space="preserve">Права и обязанности родителей. Общая характеристика родительских прав и обязанностей. Равенство прав и обязанностей родителей. </w:t>
      </w:r>
    </w:p>
    <w:p w:rsidR="004C23BE" w:rsidRPr="004C23BE" w:rsidRDefault="004C23BE" w:rsidP="00544163">
      <w:pPr>
        <w:pStyle w:val="a5"/>
        <w:rPr>
          <w:sz w:val="24"/>
        </w:rPr>
      </w:pPr>
      <w:r w:rsidRPr="004C23BE">
        <w:rPr>
          <w:sz w:val="24"/>
        </w:rPr>
        <w:t>Ответственность родителей за ненадлежащее осуществление родительских прав и обязанностей. Лишение родительских прав (основания, порядок, правовые последствия). Восстановление в родительских правах (основания и порядок). Ограничение родительских прав (основания, порядок, правовые последствия). Отмена ограничения родительских прав.</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4C23BE"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80" w:history="1">
        <w:r w:rsidRPr="004C23BE">
          <w:rPr>
            <w:rStyle w:val="af9"/>
            <w:sz w:val="24"/>
          </w:rPr>
          <w:t>http://proxylibrary.hse.ru:2123/index.php?page=book&amp;id=114498</w:t>
        </w:r>
      </w:hyperlink>
    </w:p>
    <w:p w:rsidR="004C23BE" w:rsidRPr="004C23BE" w:rsidRDefault="004C23BE" w:rsidP="00544163">
      <w:pPr>
        <w:pStyle w:val="a5"/>
        <w:ind w:firstLine="0"/>
        <w:rPr>
          <w:b/>
          <w:sz w:val="24"/>
        </w:rPr>
      </w:pPr>
      <w:r w:rsidRPr="004C23BE">
        <w:rPr>
          <w:b/>
          <w:sz w:val="24"/>
        </w:rPr>
        <w:t>Нормативные акты</w:t>
      </w:r>
    </w:p>
    <w:p w:rsidR="004C23BE" w:rsidRPr="004C23BE" w:rsidRDefault="004C23BE" w:rsidP="00A12063">
      <w:pPr>
        <w:pStyle w:val="a5"/>
        <w:numPr>
          <w:ilvl w:val="0"/>
          <w:numId w:val="106"/>
        </w:numPr>
        <w:tabs>
          <w:tab w:val="left" w:pos="993"/>
        </w:tabs>
        <w:rPr>
          <w:spacing w:val="-4"/>
          <w:sz w:val="24"/>
        </w:rPr>
      </w:pPr>
      <w:r w:rsidRPr="004C23BE">
        <w:rPr>
          <w:sz w:val="24"/>
        </w:rPr>
        <w:t>Гражданский кодекс Российской Федерации (часть первая) от 30.11.1994 № 51-ФЗ</w:t>
      </w:r>
    </w:p>
    <w:p w:rsidR="004C23BE" w:rsidRPr="004C23BE" w:rsidRDefault="004C23BE" w:rsidP="00A12063">
      <w:pPr>
        <w:pStyle w:val="a5"/>
        <w:numPr>
          <w:ilvl w:val="0"/>
          <w:numId w:val="106"/>
        </w:numPr>
        <w:tabs>
          <w:tab w:val="left" w:pos="993"/>
        </w:tabs>
        <w:rPr>
          <w:spacing w:val="-4"/>
          <w:sz w:val="24"/>
        </w:rPr>
      </w:pPr>
      <w:r w:rsidRPr="004C23BE">
        <w:rPr>
          <w:sz w:val="24"/>
        </w:rPr>
        <w:t>Гражданский процессуальный кодекс Российской Федерации от 14.11.2002 № 138-ФЗ</w:t>
      </w:r>
    </w:p>
    <w:p w:rsidR="004C23BE" w:rsidRPr="004C23BE" w:rsidRDefault="004C23BE" w:rsidP="00A12063">
      <w:pPr>
        <w:pStyle w:val="a5"/>
        <w:numPr>
          <w:ilvl w:val="0"/>
          <w:numId w:val="106"/>
        </w:numPr>
        <w:tabs>
          <w:tab w:val="left" w:pos="993"/>
        </w:tabs>
        <w:rPr>
          <w:spacing w:val="-4"/>
          <w:sz w:val="24"/>
        </w:rPr>
      </w:pPr>
      <w:r w:rsidRPr="004C23BE">
        <w:rPr>
          <w:sz w:val="24"/>
        </w:rPr>
        <w:t>Жилищный кодекс Российской Федерации от 29.12.2004 № 188-ФЗ</w:t>
      </w:r>
    </w:p>
    <w:p w:rsidR="004C23BE" w:rsidRPr="004C23BE" w:rsidRDefault="004C23BE" w:rsidP="00A12063">
      <w:pPr>
        <w:pStyle w:val="a5"/>
        <w:numPr>
          <w:ilvl w:val="0"/>
          <w:numId w:val="106"/>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A12063">
      <w:pPr>
        <w:pStyle w:val="a5"/>
        <w:numPr>
          <w:ilvl w:val="0"/>
          <w:numId w:val="106"/>
        </w:numPr>
        <w:tabs>
          <w:tab w:val="left" w:pos="993"/>
        </w:tabs>
        <w:rPr>
          <w:spacing w:val="-4"/>
          <w:sz w:val="24"/>
        </w:rPr>
      </w:pPr>
      <w:r w:rsidRPr="004C23BE">
        <w:rPr>
          <w:sz w:val="24"/>
        </w:rPr>
        <w:t>Федеральный закон от 15.11.1997 № 143-ФЗ «Об актах гражданского состояния»</w:t>
      </w:r>
    </w:p>
    <w:p w:rsidR="004C23BE" w:rsidRPr="004C23BE" w:rsidRDefault="004C23BE" w:rsidP="00A12063">
      <w:pPr>
        <w:pStyle w:val="a5"/>
        <w:numPr>
          <w:ilvl w:val="0"/>
          <w:numId w:val="106"/>
        </w:numPr>
        <w:tabs>
          <w:tab w:val="left" w:pos="993"/>
        </w:tabs>
        <w:rPr>
          <w:spacing w:val="-4"/>
          <w:sz w:val="24"/>
        </w:rPr>
      </w:pPr>
      <w:r w:rsidRPr="004C23BE">
        <w:rPr>
          <w:sz w:val="24"/>
        </w:rPr>
        <w:t xml:space="preserve">Основы законодательства Российской Федерации о нотариате, утв. </w:t>
      </w:r>
      <w:proofErr w:type="gramStart"/>
      <w:r w:rsidRPr="004C23BE">
        <w:rPr>
          <w:sz w:val="24"/>
        </w:rPr>
        <w:t>ВС</w:t>
      </w:r>
      <w:proofErr w:type="gramEnd"/>
      <w:r w:rsidRPr="004C23BE">
        <w:rPr>
          <w:sz w:val="24"/>
        </w:rPr>
        <w:t xml:space="preserve"> РФ 11.02.1993 N 4462-1</w:t>
      </w:r>
    </w:p>
    <w:p w:rsidR="004C23BE" w:rsidRPr="004C23BE" w:rsidRDefault="004C23BE" w:rsidP="00544163">
      <w:pPr>
        <w:pStyle w:val="a5"/>
        <w:ind w:firstLine="0"/>
        <w:rPr>
          <w:b/>
          <w:sz w:val="24"/>
        </w:rPr>
      </w:pPr>
      <w:r w:rsidRPr="004C23BE">
        <w:rPr>
          <w:b/>
          <w:sz w:val="24"/>
        </w:rPr>
        <w:t>Материалы судебной практики</w:t>
      </w:r>
    </w:p>
    <w:p w:rsidR="004C23BE" w:rsidRPr="004C23BE" w:rsidRDefault="004C23BE" w:rsidP="00A12063">
      <w:pPr>
        <w:pStyle w:val="a5"/>
        <w:numPr>
          <w:ilvl w:val="0"/>
          <w:numId w:val="105"/>
        </w:numPr>
        <w:rPr>
          <w:sz w:val="24"/>
        </w:rPr>
      </w:pPr>
      <w:r w:rsidRPr="004C23BE">
        <w:rPr>
          <w:sz w:val="24"/>
        </w:rPr>
        <w:t>Постановление Пленума Верховного Суда РФ от 27.05.1998 № 10 «О применении судами законодательства при разрешении споров, связанных с воспитанием детей»</w:t>
      </w:r>
    </w:p>
    <w:p w:rsidR="004C23BE" w:rsidRPr="004C23BE" w:rsidRDefault="004C23BE" w:rsidP="00A12063">
      <w:pPr>
        <w:pStyle w:val="a5"/>
        <w:numPr>
          <w:ilvl w:val="0"/>
          <w:numId w:val="105"/>
        </w:numPr>
        <w:rPr>
          <w:sz w:val="24"/>
        </w:rPr>
      </w:pPr>
      <w:r w:rsidRPr="004C23BE">
        <w:rPr>
          <w:sz w:val="24"/>
        </w:rPr>
        <w:t>Постановление Пленума Верховного Суда РФ от 25.10.1996 № 9 «О применении судами Семейного кодекса Российской Федерации при рассмотрении дел об установлении отцовства и о взыскании алиментов»</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13"/>
        </w:numPr>
        <w:tabs>
          <w:tab w:val="left" w:pos="1134"/>
        </w:tabs>
        <w:rPr>
          <w:sz w:val="24"/>
          <w:lang w:val="en-US"/>
        </w:rPr>
      </w:pPr>
      <w:r w:rsidRPr="004C23BE">
        <w:rPr>
          <w:sz w:val="24"/>
        </w:rPr>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81"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13"/>
        </w:numPr>
        <w:tabs>
          <w:tab w:val="left" w:pos="1134"/>
        </w:tabs>
        <w:rPr>
          <w:sz w:val="24"/>
        </w:rPr>
      </w:pPr>
      <w:r w:rsidRPr="004C23BE">
        <w:rPr>
          <w:sz w:val="24"/>
        </w:rPr>
        <w:t>Дубровская, И.А. Права ребенка / И.А. Дубровская. - М.</w:t>
      </w:r>
      <w:proofErr w:type="gramStart"/>
      <w:r w:rsidRPr="004C23BE">
        <w:rPr>
          <w:sz w:val="24"/>
        </w:rPr>
        <w:t xml:space="preserve"> :</w:t>
      </w:r>
      <w:proofErr w:type="gramEnd"/>
      <w:r w:rsidRPr="004C23BE">
        <w:rPr>
          <w:sz w:val="24"/>
        </w:rPr>
        <w:t xml:space="preserve"> Издательский дом "</w:t>
      </w:r>
      <w:proofErr w:type="spellStart"/>
      <w:r w:rsidRPr="004C23BE">
        <w:rPr>
          <w:sz w:val="24"/>
        </w:rPr>
        <w:t>ГроссМедиа</w:t>
      </w:r>
      <w:proofErr w:type="spellEnd"/>
      <w:r w:rsidRPr="004C23BE">
        <w:rPr>
          <w:sz w:val="24"/>
        </w:rPr>
        <w:t>", 2010. - 176 с. - (Ваш юридический советник). - ISBN 978-5-4230-0056-1 ;</w:t>
      </w:r>
      <w:r w:rsidRPr="004C23BE">
        <w:rPr>
          <w:b/>
          <w:sz w:val="24"/>
        </w:rPr>
        <w:t xml:space="preserve"> /</w:t>
      </w:r>
      <w:r w:rsidRPr="004C23BE">
        <w:rPr>
          <w:sz w:val="24"/>
        </w:rPr>
        <w:t>Электронные ресурсы НИУ ВШЭ</w:t>
      </w:r>
      <w:proofErr w:type="gramStart"/>
      <w:r w:rsidRPr="004C23BE">
        <w:rPr>
          <w:b/>
          <w:sz w:val="24"/>
        </w:rPr>
        <w:t>/</w:t>
      </w:r>
      <w:r w:rsidRPr="004C23BE">
        <w:rPr>
          <w:sz w:val="24"/>
        </w:rPr>
        <w:t xml:space="preserve"> Т</w:t>
      </w:r>
      <w:proofErr w:type="gramEnd"/>
      <w:r w:rsidRPr="004C23BE">
        <w:rPr>
          <w:sz w:val="24"/>
        </w:rPr>
        <w:t xml:space="preserve">о же [Электронный ресурс]. - URL: </w:t>
      </w:r>
      <w:hyperlink r:id="rId82" w:history="1">
        <w:r w:rsidRPr="004C23BE">
          <w:rPr>
            <w:rStyle w:val="af9"/>
            <w:sz w:val="24"/>
          </w:rPr>
          <w:t>http://proxylibrary.hse.ru:2123/index.php?page=book&amp;id=211245</w:t>
        </w:r>
      </w:hyperlink>
    </w:p>
    <w:p w:rsidR="004C23BE" w:rsidRPr="004C23BE" w:rsidRDefault="004C23BE" w:rsidP="00A12063">
      <w:pPr>
        <w:pStyle w:val="a5"/>
        <w:numPr>
          <w:ilvl w:val="0"/>
          <w:numId w:val="113"/>
        </w:numPr>
        <w:tabs>
          <w:tab w:val="left" w:pos="1134"/>
        </w:tabs>
        <w:rPr>
          <w:sz w:val="24"/>
        </w:rPr>
      </w:pPr>
      <w:r w:rsidRPr="004C23BE">
        <w:rPr>
          <w:sz w:val="24"/>
        </w:rPr>
        <w:t>Левушкин, А.Н. Семейное право</w:t>
      </w:r>
      <w:proofErr w:type="gramStart"/>
      <w:r w:rsidRPr="004C23BE">
        <w:rPr>
          <w:sz w:val="24"/>
        </w:rPr>
        <w:t xml:space="preserve"> :</w:t>
      </w:r>
      <w:proofErr w:type="gramEnd"/>
      <w:r w:rsidRPr="004C23BE">
        <w:rPr>
          <w:sz w:val="24"/>
        </w:rPr>
        <w:t xml:space="preserve"> учебник / А.Н.</w:t>
      </w:r>
      <w:r w:rsidRPr="004C23BE">
        <w:rPr>
          <w:sz w:val="24"/>
          <w:lang w:val="en-US"/>
        </w:rPr>
        <w:t> </w:t>
      </w:r>
      <w:r w:rsidRPr="004C23BE">
        <w:rPr>
          <w:sz w:val="24"/>
        </w:rPr>
        <w:t>Левушкин, А.А.</w:t>
      </w:r>
      <w:r w:rsidRPr="004C23BE">
        <w:rPr>
          <w:sz w:val="24"/>
          <w:lang w:val="en-US"/>
        </w:rPr>
        <w:t> </w:t>
      </w:r>
      <w:r w:rsidRPr="004C23BE">
        <w:rPr>
          <w:sz w:val="24"/>
        </w:rPr>
        <w:t>Серебрякова. - М.</w:t>
      </w:r>
      <w:proofErr w:type="gramStart"/>
      <w:r w:rsidRPr="004C23BE">
        <w:rPr>
          <w:sz w:val="24"/>
        </w:rPr>
        <w:t xml:space="preserve"> :</w:t>
      </w:r>
      <w:proofErr w:type="gramEnd"/>
      <w:r w:rsidRPr="004C23BE">
        <w:rPr>
          <w:sz w:val="24"/>
        </w:rPr>
        <w:t xml:space="preserve"> </w:t>
      </w:r>
      <w:proofErr w:type="spellStart"/>
      <w:r w:rsidRPr="004C23BE">
        <w:rPr>
          <w:sz w:val="24"/>
        </w:rPr>
        <w:t>Юнити-Дана</w:t>
      </w:r>
      <w:proofErr w:type="spellEnd"/>
      <w:r w:rsidRPr="004C23BE">
        <w:rPr>
          <w:sz w:val="24"/>
        </w:rPr>
        <w:t>, 2012. - 407 с. - (</w:t>
      </w:r>
      <w:r w:rsidRPr="004C23BE">
        <w:rPr>
          <w:sz w:val="24"/>
          <w:lang w:val="en-US"/>
        </w:rPr>
        <w:t>Dura</w:t>
      </w:r>
      <w:r w:rsidRPr="004C23BE">
        <w:rPr>
          <w:sz w:val="24"/>
        </w:rPr>
        <w:t xml:space="preserve"> </w:t>
      </w:r>
      <w:proofErr w:type="spellStart"/>
      <w:r w:rsidRPr="004C23BE">
        <w:rPr>
          <w:sz w:val="24"/>
          <w:lang w:val="en-US"/>
        </w:rPr>
        <w:t>lex</w:t>
      </w:r>
      <w:proofErr w:type="spellEnd"/>
      <w:r w:rsidRPr="004C23BE">
        <w:rPr>
          <w:sz w:val="24"/>
        </w:rPr>
        <w:t xml:space="preserve">, </w:t>
      </w:r>
      <w:proofErr w:type="spellStart"/>
      <w:r w:rsidRPr="004C23BE">
        <w:rPr>
          <w:sz w:val="24"/>
          <w:lang w:val="en-US"/>
        </w:rPr>
        <w:t>sed</w:t>
      </w:r>
      <w:proofErr w:type="spellEnd"/>
      <w:r w:rsidRPr="004C23BE">
        <w:rPr>
          <w:sz w:val="24"/>
        </w:rPr>
        <w:t xml:space="preserve"> </w:t>
      </w:r>
      <w:proofErr w:type="spellStart"/>
      <w:r w:rsidRPr="004C23BE">
        <w:rPr>
          <w:sz w:val="24"/>
          <w:lang w:val="en-US"/>
        </w:rPr>
        <w:t>lex</w:t>
      </w:r>
      <w:proofErr w:type="spellEnd"/>
      <w:r w:rsidRPr="004C23BE">
        <w:rPr>
          <w:sz w:val="24"/>
        </w:rPr>
        <w:t xml:space="preserve">). - </w:t>
      </w:r>
      <w:r w:rsidRPr="004C23BE">
        <w:rPr>
          <w:sz w:val="24"/>
          <w:lang w:val="en-US"/>
        </w:rPr>
        <w:t>ISBN</w:t>
      </w:r>
      <w:r w:rsidRPr="004C23BE">
        <w:rPr>
          <w:sz w:val="24"/>
        </w:rPr>
        <w:t xml:space="preserve"> 978-5-238-02311-3 ; </w:t>
      </w:r>
      <w:r w:rsidRPr="004C23BE">
        <w:rPr>
          <w:b/>
          <w:sz w:val="24"/>
        </w:rPr>
        <w:t>/</w:t>
      </w:r>
      <w:r w:rsidRPr="004C23BE">
        <w:rPr>
          <w:sz w:val="24"/>
        </w:rPr>
        <w:t>Электронные ресурсы НИУ ВШЭ</w:t>
      </w:r>
      <w:r w:rsidRPr="004C23BE">
        <w:rPr>
          <w:b/>
          <w:sz w:val="24"/>
        </w:rPr>
        <w:t>/</w:t>
      </w:r>
      <w:r w:rsidRPr="004C23BE">
        <w:rPr>
          <w:sz w:val="24"/>
        </w:rPr>
        <w:t xml:space="preserve"> </w:t>
      </w:r>
      <w:r w:rsidRPr="004C23BE">
        <w:rPr>
          <w:sz w:val="24"/>
          <w:lang w:val="en-US"/>
        </w:rPr>
        <w:t>URL</w:t>
      </w:r>
      <w:r w:rsidRPr="004C23BE">
        <w:rPr>
          <w:sz w:val="24"/>
        </w:rPr>
        <w:t xml:space="preserve">: </w:t>
      </w:r>
      <w:hyperlink r:id="rId83" w:history="1">
        <w:r w:rsidRPr="004C23BE">
          <w:rPr>
            <w:rStyle w:val="af9"/>
            <w:sz w:val="24"/>
            <w:lang w:val="en-US"/>
          </w:rPr>
          <w:t>http</w:t>
        </w:r>
        <w:r w:rsidRPr="004C23BE">
          <w:rPr>
            <w:rStyle w:val="af9"/>
            <w:sz w:val="24"/>
          </w:rPr>
          <w:t>://</w:t>
        </w:r>
        <w:proofErr w:type="spellStart"/>
        <w:r w:rsidRPr="004C23BE">
          <w:rPr>
            <w:rStyle w:val="af9"/>
            <w:sz w:val="24"/>
            <w:lang w:val="en-US"/>
          </w:rPr>
          <w:t>proxylibrary</w:t>
        </w:r>
        <w:proofErr w:type="spellEnd"/>
        <w:r w:rsidRPr="004C23BE">
          <w:rPr>
            <w:rStyle w:val="af9"/>
            <w:sz w:val="24"/>
          </w:rPr>
          <w:t>.</w:t>
        </w:r>
        <w:proofErr w:type="spellStart"/>
        <w:r w:rsidRPr="004C23BE">
          <w:rPr>
            <w:rStyle w:val="af9"/>
            <w:sz w:val="24"/>
            <w:lang w:val="en-US"/>
          </w:rPr>
          <w:t>hse</w:t>
        </w:r>
        <w:proofErr w:type="spellEnd"/>
        <w:r w:rsidRPr="004C23BE">
          <w:rPr>
            <w:rStyle w:val="af9"/>
            <w:sz w:val="24"/>
          </w:rPr>
          <w:t>.</w:t>
        </w:r>
        <w:proofErr w:type="spellStart"/>
        <w:r w:rsidRPr="004C23BE">
          <w:rPr>
            <w:rStyle w:val="af9"/>
            <w:sz w:val="24"/>
            <w:lang w:val="en-US"/>
          </w:rPr>
          <w:t>ru</w:t>
        </w:r>
        <w:proofErr w:type="spellEnd"/>
        <w:r w:rsidRPr="004C23BE">
          <w:rPr>
            <w:rStyle w:val="af9"/>
            <w:sz w:val="24"/>
          </w:rPr>
          <w:t>:2123/</w:t>
        </w:r>
        <w:r w:rsidRPr="004C23BE">
          <w:rPr>
            <w:rStyle w:val="af9"/>
            <w:sz w:val="24"/>
            <w:lang w:val="en-US"/>
          </w:rPr>
          <w:t>index</w:t>
        </w:r>
        <w:r w:rsidRPr="004C23BE">
          <w:rPr>
            <w:rStyle w:val="af9"/>
            <w:sz w:val="24"/>
          </w:rPr>
          <w:t>.</w:t>
        </w:r>
        <w:proofErr w:type="spellStart"/>
        <w:r w:rsidRPr="004C23BE">
          <w:rPr>
            <w:rStyle w:val="af9"/>
            <w:sz w:val="24"/>
            <w:lang w:val="en-US"/>
          </w:rPr>
          <w:t>php</w:t>
        </w:r>
        <w:proofErr w:type="spellEnd"/>
        <w:r w:rsidRPr="004C23BE">
          <w:rPr>
            <w:rStyle w:val="af9"/>
            <w:sz w:val="24"/>
          </w:rPr>
          <w:t>?</w:t>
        </w:r>
        <w:r w:rsidRPr="004C23BE">
          <w:rPr>
            <w:rStyle w:val="af9"/>
            <w:sz w:val="24"/>
            <w:lang w:val="en-US"/>
          </w:rPr>
          <w:t>page</w:t>
        </w:r>
        <w:r w:rsidRPr="004C23BE">
          <w:rPr>
            <w:rStyle w:val="af9"/>
            <w:sz w:val="24"/>
          </w:rPr>
          <w:t>=</w:t>
        </w:r>
        <w:r w:rsidRPr="004C23BE">
          <w:rPr>
            <w:rStyle w:val="af9"/>
            <w:sz w:val="24"/>
            <w:lang w:val="en-US"/>
          </w:rPr>
          <w:t>book</w:t>
        </w:r>
        <w:r w:rsidRPr="004C23BE">
          <w:rPr>
            <w:rStyle w:val="af9"/>
            <w:sz w:val="24"/>
          </w:rPr>
          <w:t>&amp;</w:t>
        </w:r>
        <w:r w:rsidRPr="004C23BE">
          <w:rPr>
            <w:rStyle w:val="af9"/>
            <w:sz w:val="24"/>
            <w:lang w:val="en-US"/>
          </w:rPr>
          <w:t>id</w:t>
        </w:r>
        <w:r w:rsidRPr="004C23BE">
          <w:rPr>
            <w:rStyle w:val="af9"/>
            <w:sz w:val="24"/>
          </w:rPr>
          <w:t>=119444</w:t>
        </w:r>
      </w:hyperlink>
    </w:p>
    <w:p w:rsidR="004C23BE" w:rsidRPr="004C23BE" w:rsidRDefault="004C23BE" w:rsidP="00A12063">
      <w:pPr>
        <w:pStyle w:val="a5"/>
        <w:numPr>
          <w:ilvl w:val="0"/>
          <w:numId w:val="113"/>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84"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13"/>
        </w:numPr>
        <w:tabs>
          <w:tab w:val="left" w:pos="1134"/>
        </w:tabs>
        <w:rPr>
          <w:sz w:val="24"/>
          <w:lang w:val="en-US"/>
        </w:rPr>
      </w:pPr>
      <w:r w:rsidRPr="004C23BE">
        <w:rPr>
          <w:sz w:val="24"/>
        </w:rPr>
        <w:lastRenderedPageBreak/>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85" w:history="1">
        <w:r w:rsidRPr="004C23BE">
          <w:rPr>
            <w:rStyle w:val="af9"/>
            <w:sz w:val="24"/>
            <w:lang w:val="en-US"/>
          </w:rPr>
          <w:t>http://proxylibrary.hse.ru:2123/index.php?page=book&amp;id=63580</w:t>
        </w:r>
      </w:hyperlink>
    </w:p>
    <w:p w:rsidR="004C23BE" w:rsidRPr="004C23BE" w:rsidRDefault="004C23BE" w:rsidP="00A12063">
      <w:pPr>
        <w:pStyle w:val="a5"/>
        <w:numPr>
          <w:ilvl w:val="0"/>
          <w:numId w:val="113"/>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86" w:history="1">
        <w:r w:rsidRPr="004C23BE">
          <w:rPr>
            <w:rStyle w:val="af9"/>
            <w:sz w:val="24"/>
            <w:lang w:val="en-US"/>
          </w:rPr>
          <w:t>http://proxylibrary.hse.ru:2123/index.php?page=book&amp;id=93190</w:t>
        </w:r>
      </w:hyperlink>
    </w:p>
    <w:p w:rsidR="004C23BE" w:rsidRPr="00544163" w:rsidRDefault="004C23BE" w:rsidP="00A12063">
      <w:pPr>
        <w:pStyle w:val="a5"/>
        <w:numPr>
          <w:ilvl w:val="0"/>
          <w:numId w:val="113"/>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87" w:history="1">
        <w:r w:rsidRPr="004C23BE">
          <w:rPr>
            <w:rStyle w:val="af9"/>
            <w:sz w:val="24"/>
          </w:rPr>
          <w:t>http://proxylibrary.hse.ru:2123/index.php?page=book&amp;id=117889</w:t>
        </w:r>
      </w:hyperlink>
    </w:p>
    <w:p w:rsidR="004C23BE" w:rsidRPr="004C23BE" w:rsidRDefault="004C23BE" w:rsidP="00544163">
      <w:pPr>
        <w:pStyle w:val="a5"/>
        <w:ind w:firstLine="0"/>
        <w:rPr>
          <w:b/>
          <w:sz w:val="24"/>
        </w:rPr>
      </w:pPr>
      <w:r w:rsidRPr="004C23BE">
        <w:rPr>
          <w:b/>
          <w:sz w:val="24"/>
        </w:rPr>
        <w:t xml:space="preserve">ТЕМА </w:t>
      </w:r>
      <w:r w:rsidR="00544163">
        <w:rPr>
          <w:b/>
          <w:sz w:val="24"/>
        </w:rPr>
        <w:t>5</w:t>
      </w:r>
      <w:r w:rsidRPr="004C23BE">
        <w:rPr>
          <w:b/>
          <w:sz w:val="24"/>
        </w:rPr>
        <w:t>. Алиментные обязательства членов семьи</w:t>
      </w:r>
    </w:p>
    <w:p w:rsidR="004C23BE" w:rsidRPr="004C23BE" w:rsidRDefault="004C23BE" w:rsidP="00544163">
      <w:pPr>
        <w:pStyle w:val="a5"/>
        <w:rPr>
          <w:sz w:val="24"/>
        </w:rPr>
      </w:pPr>
      <w:r w:rsidRPr="004C23BE">
        <w:rPr>
          <w:sz w:val="24"/>
        </w:rPr>
        <w:t>Алиментные обязательства родителей и детей. Обязанности родителей по содержанию несовершеннолетних детей. Порядок и форма предоставления родителями содержания несовершеннолетним детям. Взыскание средств на содержание несовершеннолетних детей в судебном порядке. Размер алиментов. Виды заработка и (или) иного дохода, из которых производится удержание алиментов на несовершеннолетних детей. Основания взыскания судом алиментов на несовершеннолетних детей в твердой денежной сумме.</w:t>
      </w:r>
    </w:p>
    <w:p w:rsidR="004C23BE" w:rsidRPr="004C23BE" w:rsidRDefault="004C23BE" w:rsidP="00544163">
      <w:pPr>
        <w:pStyle w:val="a5"/>
        <w:rPr>
          <w:sz w:val="24"/>
        </w:rPr>
      </w:pPr>
      <w:r w:rsidRPr="004C23BE">
        <w:rPr>
          <w:sz w:val="24"/>
        </w:rPr>
        <w:t>Взыскание и использование алиментов на детей, оставшихся без попечения родителей.</w:t>
      </w:r>
    </w:p>
    <w:p w:rsidR="004C23BE" w:rsidRPr="004C23BE" w:rsidRDefault="004C23BE" w:rsidP="00544163">
      <w:pPr>
        <w:pStyle w:val="a5"/>
        <w:rPr>
          <w:sz w:val="24"/>
        </w:rPr>
      </w:pPr>
      <w:r w:rsidRPr="004C23BE">
        <w:rPr>
          <w:sz w:val="24"/>
        </w:rPr>
        <w:t>Право на алименты нетрудоспособных, нуждающихся в помощи совершеннолетних детей. Участие родителей в дополнительных расходах на несовершеннолетних детей или на нетрудоспособных совершеннолетних  нуждающихся детей.</w:t>
      </w:r>
    </w:p>
    <w:p w:rsidR="004C23BE" w:rsidRPr="004C23BE" w:rsidRDefault="004C23BE" w:rsidP="00544163">
      <w:pPr>
        <w:pStyle w:val="a5"/>
        <w:rPr>
          <w:sz w:val="24"/>
        </w:rPr>
      </w:pPr>
      <w:r w:rsidRPr="004C23BE">
        <w:rPr>
          <w:sz w:val="24"/>
        </w:rPr>
        <w:t>Право нетрудоспособных, нуждающихся в помощи родителей на алименты и заботу со стороны трудоспособных совершеннолетних детей.</w:t>
      </w:r>
    </w:p>
    <w:p w:rsidR="004C23BE" w:rsidRPr="004C23BE" w:rsidRDefault="004C23BE" w:rsidP="00544163">
      <w:pPr>
        <w:pStyle w:val="a5"/>
        <w:rPr>
          <w:sz w:val="24"/>
        </w:rPr>
      </w:pPr>
      <w:r w:rsidRPr="004C23BE">
        <w:rPr>
          <w:sz w:val="24"/>
        </w:rPr>
        <w:t>Обязанности супругов по взаимному содержанию (алиментные обязательства). Формы взаимной материальной помощи супругов. Основания требования супругом предоставления алиментов в судебном порядке от другого супруга, обладающего необходимыми для этого средствами. Право бывшего супруга на получение алиментов после расторжения брака. Освобождение супруга от обязанности по содержанию другого супруга или ограничение этой обязанности сроком.</w:t>
      </w:r>
    </w:p>
    <w:p w:rsidR="004C23BE" w:rsidRPr="004C23BE" w:rsidRDefault="004C23BE" w:rsidP="00544163">
      <w:pPr>
        <w:pStyle w:val="a5"/>
        <w:rPr>
          <w:sz w:val="24"/>
        </w:rPr>
      </w:pPr>
      <w:r w:rsidRPr="004C23BE">
        <w:rPr>
          <w:sz w:val="24"/>
        </w:rPr>
        <w:t>Алиментные обязательства других членов семьи. Определение размера и порядка уплаты алиментов на других членов семьи.</w:t>
      </w:r>
    </w:p>
    <w:p w:rsidR="004C23BE" w:rsidRPr="004C23BE" w:rsidRDefault="004C23BE" w:rsidP="00544163">
      <w:pPr>
        <w:pStyle w:val="a5"/>
        <w:rPr>
          <w:sz w:val="24"/>
        </w:rPr>
      </w:pPr>
      <w:r w:rsidRPr="004C23BE">
        <w:rPr>
          <w:sz w:val="24"/>
        </w:rPr>
        <w:t xml:space="preserve">Соглашение об уплате алиментов. Порядок заключения, исполнения, изменения, расторжения и признания </w:t>
      </w:r>
      <w:proofErr w:type="gramStart"/>
      <w:r w:rsidRPr="004C23BE">
        <w:rPr>
          <w:sz w:val="24"/>
        </w:rPr>
        <w:t>недействительным</w:t>
      </w:r>
      <w:proofErr w:type="gramEnd"/>
      <w:r w:rsidRPr="004C23BE">
        <w:rPr>
          <w:sz w:val="24"/>
        </w:rPr>
        <w:t xml:space="preserve"> соглашения об уплате алиментов.</w:t>
      </w:r>
    </w:p>
    <w:p w:rsidR="004C23BE" w:rsidRPr="004C23BE" w:rsidRDefault="004C23BE" w:rsidP="00544163">
      <w:pPr>
        <w:pStyle w:val="a5"/>
        <w:rPr>
          <w:sz w:val="24"/>
        </w:rPr>
      </w:pPr>
      <w:r w:rsidRPr="004C23BE">
        <w:rPr>
          <w:sz w:val="24"/>
        </w:rPr>
        <w:t>Порядок уплаты и взыскания алиментов. Взыскание алиментов на основании судебного решения. Обязанности администрации, производящей удержание алиментов.</w:t>
      </w:r>
    </w:p>
    <w:p w:rsidR="004C23BE" w:rsidRPr="004C23BE" w:rsidRDefault="004C23BE" w:rsidP="00544163">
      <w:pPr>
        <w:pStyle w:val="a5"/>
        <w:rPr>
          <w:spacing w:val="-4"/>
          <w:sz w:val="24"/>
        </w:rPr>
      </w:pPr>
      <w:r w:rsidRPr="004C23BE">
        <w:rPr>
          <w:spacing w:val="-4"/>
          <w:sz w:val="24"/>
        </w:rPr>
        <w:t>Определение задолженности по алиментам и освобождение от ее уплаты. Индексация алиментных платежей.</w:t>
      </w:r>
    </w:p>
    <w:p w:rsidR="004C23BE" w:rsidRPr="004C23BE" w:rsidRDefault="004C23BE" w:rsidP="00544163">
      <w:pPr>
        <w:pStyle w:val="a5"/>
        <w:rPr>
          <w:sz w:val="24"/>
        </w:rPr>
      </w:pPr>
      <w:r w:rsidRPr="004C23BE">
        <w:rPr>
          <w:sz w:val="24"/>
        </w:rPr>
        <w:t>Ответственность за несвоевременную уплату алиментов. Недопустимость зачета и обратного взыскания алиментов.</w:t>
      </w:r>
    </w:p>
    <w:p w:rsidR="004C23BE" w:rsidRPr="004C23BE" w:rsidRDefault="004C23BE" w:rsidP="00544163">
      <w:pPr>
        <w:pStyle w:val="a5"/>
        <w:rPr>
          <w:sz w:val="24"/>
        </w:rPr>
      </w:pPr>
      <w:r w:rsidRPr="004C23BE">
        <w:rPr>
          <w:sz w:val="24"/>
        </w:rPr>
        <w:t>Особенности уплаты алиментов в случае выезда лица, обязанного их уплачивать, в иностранное государство на постоянное жительство.</w:t>
      </w:r>
    </w:p>
    <w:p w:rsidR="004C23BE" w:rsidRPr="004C23BE" w:rsidRDefault="004C23BE" w:rsidP="00544163">
      <w:pPr>
        <w:pStyle w:val="a5"/>
        <w:rPr>
          <w:sz w:val="24"/>
        </w:rPr>
      </w:pPr>
      <w:r w:rsidRPr="004C23BE">
        <w:rPr>
          <w:sz w:val="24"/>
        </w:rPr>
        <w:t>Прекращение алиментных обязательств.</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544163"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88" w:history="1">
        <w:r w:rsidRPr="004C23BE">
          <w:rPr>
            <w:rStyle w:val="af9"/>
            <w:sz w:val="24"/>
          </w:rPr>
          <w:t>http://proxylibrary.hse.ru:2123/index.php?page=book&amp;id=114498</w:t>
        </w:r>
      </w:hyperlink>
    </w:p>
    <w:p w:rsidR="004C23BE" w:rsidRPr="004C23BE" w:rsidRDefault="004C23BE" w:rsidP="00544163">
      <w:pPr>
        <w:pStyle w:val="a5"/>
        <w:ind w:firstLine="0"/>
        <w:rPr>
          <w:b/>
          <w:sz w:val="24"/>
        </w:rPr>
      </w:pPr>
      <w:r w:rsidRPr="004C23BE">
        <w:rPr>
          <w:b/>
          <w:sz w:val="24"/>
        </w:rPr>
        <w:t>Нормативные акты</w:t>
      </w:r>
    </w:p>
    <w:p w:rsidR="004C23BE" w:rsidRPr="004C23BE" w:rsidRDefault="004C23BE" w:rsidP="00A12063">
      <w:pPr>
        <w:pStyle w:val="a5"/>
        <w:numPr>
          <w:ilvl w:val="0"/>
          <w:numId w:val="107"/>
        </w:numPr>
        <w:tabs>
          <w:tab w:val="left" w:pos="993"/>
        </w:tabs>
        <w:rPr>
          <w:spacing w:val="-4"/>
          <w:sz w:val="24"/>
        </w:rPr>
      </w:pPr>
      <w:r w:rsidRPr="004C23BE">
        <w:rPr>
          <w:sz w:val="24"/>
        </w:rPr>
        <w:lastRenderedPageBreak/>
        <w:t>Гражданский процессуальный кодекс Российской Федерации от 14.11.2002 № 138-ФЗ</w:t>
      </w:r>
    </w:p>
    <w:p w:rsidR="004C23BE" w:rsidRPr="00544163" w:rsidRDefault="004C23BE" w:rsidP="00A12063">
      <w:pPr>
        <w:pStyle w:val="a5"/>
        <w:numPr>
          <w:ilvl w:val="0"/>
          <w:numId w:val="107"/>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01"/>
        </w:numPr>
        <w:tabs>
          <w:tab w:val="left" w:pos="1134"/>
        </w:tabs>
        <w:rPr>
          <w:sz w:val="24"/>
          <w:lang w:val="en-US"/>
        </w:rPr>
      </w:pPr>
      <w:r w:rsidRPr="004C23BE">
        <w:rPr>
          <w:sz w:val="24"/>
        </w:rPr>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89"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01"/>
        </w:numPr>
        <w:tabs>
          <w:tab w:val="left" w:pos="1134"/>
        </w:tabs>
        <w:rPr>
          <w:sz w:val="24"/>
        </w:rPr>
      </w:pPr>
      <w:r w:rsidRPr="004C23BE">
        <w:rPr>
          <w:sz w:val="24"/>
        </w:rPr>
        <w:t>Ершов, В.А. Все виды алиментов. Определение размера и порядок взыскания / В.А. Ершов. - М.</w:t>
      </w:r>
      <w:proofErr w:type="gramStart"/>
      <w:r w:rsidRPr="004C23BE">
        <w:rPr>
          <w:sz w:val="24"/>
        </w:rPr>
        <w:t xml:space="preserve"> :</w:t>
      </w:r>
      <w:proofErr w:type="gramEnd"/>
      <w:r w:rsidRPr="004C23BE">
        <w:rPr>
          <w:sz w:val="24"/>
        </w:rPr>
        <w:t xml:space="preserve"> Издательский дом "</w:t>
      </w:r>
      <w:proofErr w:type="spellStart"/>
      <w:r w:rsidRPr="004C23BE">
        <w:rPr>
          <w:sz w:val="24"/>
        </w:rPr>
        <w:t>ГроссМедиа</w:t>
      </w:r>
      <w:proofErr w:type="spellEnd"/>
      <w:r w:rsidRPr="004C23BE">
        <w:rPr>
          <w:sz w:val="24"/>
        </w:rPr>
        <w:t xml:space="preserve">", 2010. - 143 с. - (Народный юрист). - ISBN 978-5-4230-0060-8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 xml:space="preserve"> Т</w:t>
      </w:r>
      <w:proofErr w:type="gramEnd"/>
      <w:r w:rsidRPr="004C23BE">
        <w:rPr>
          <w:sz w:val="24"/>
        </w:rPr>
        <w:t xml:space="preserve">о же [Электронный ресурс]. - URL: </w:t>
      </w:r>
      <w:hyperlink r:id="rId90" w:history="1">
        <w:r w:rsidRPr="004C23BE">
          <w:rPr>
            <w:rStyle w:val="af9"/>
            <w:sz w:val="24"/>
          </w:rPr>
          <w:t>http://proxylibrary.hse.ru:2123/index.php?page=book&amp;id=211317</w:t>
        </w:r>
      </w:hyperlink>
    </w:p>
    <w:p w:rsidR="004C23BE" w:rsidRPr="004C23BE" w:rsidRDefault="004C23BE" w:rsidP="00A12063">
      <w:pPr>
        <w:pStyle w:val="a5"/>
        <w:numPr>
          <w:ilvl w:val="0"/>
          <w:numId w:val="101"/>
        </w:numPr>
        <w:tabs>
          <w:tab w:val="left" w:pos="1134"/>
        </w:tabs>
        <w:rPr>
          <w:sz w:val="24"/>
        </w:rPr>
      </w:pPr>
      <w:proofErr w:type="spellStart"/>
      <w:r w:rsidRPr="004C23BE">
        <w:rPr>
          <w:sz w:val="24"/>
        </w:rPr>
        <w:t>Капитова</w:t>
      </w:r>
      <w:proofErr w:type="spellEnd"/>
      <w:r w:rsidRPr="004C23BE">
        <w:rPr>
          <w:sz w:val="24"/>
        </w:rPr>
        <w:t>, О.В. Правовая природа механизма алиментирования в семейном праве Российской Федерации / О.В. </w:t>
      </w:r>
      <w:proofErr w:type="spellStart"/>
      <w:r w:rsidRPr="004C23BE">
        <w:rPr>
          <w:sz w:val="24"/>
        </w:rPr>
        <w:t>Капитова</w:t>
      </w:r>
      <w:proofErr w:type="spellEnd"/>
      <w:r w:rsidRPr="004C23BE">
        <w:rPr>
          <w:sz w:val="24"/>
        </w:rPr>
        <w:t>. - М. : ИД "Юриспруденция", 2011. - 133 с. - ISBN 978-5-9516-0463-7 ;</w:t>
      </w:r>
      <w:r w:rsidRPr="004C23BE">
        <w:rPr>
          <w:b/>
          <w:sz w:val="24"/>
        </w:rPr>
        <w:t xml:space="preserve"> /</w:t>
      </w:r>
      <w:r w:rsidRPr="004C23BE">
        <w:rPr>
          <w:sz w:val="24"/>
        </w:rPr>
        <w:t>Электронные ресурсы НИУ ВШЭ</w:t>
      </w:r>
      <w:proofErr w:type="gramStart"/>
      <w:r w:rsidRPr="004C23BE">
        <w:rPr>
          <w:b/>
          <w:sz w:val="24"/>
        </w:rPr>
        <w:t xml:space="preserve">/ </w:t>
      </w:r>
      <w:r w:rsidRPr="004C23BE">
        <w:rPr>
          <w:sz w:val="24"/>
        </w:rPr>
        <w:t xml:space="preserve"> Т</w:t>
      </w:r>
      <w:proofErr w:type="gramEnd"/>
      <w:r w:rsidRPr="004C23BE">
        <w:rPr>
          <w:sz w:val="24"/>
        </w:rPr>
        <w:t xml:space="preserve">о же [Электронный ресурс]. - URL: </w:t>
      </w:r>
      <w:hyperlink r:id="rId91" w:history="1">
        <w:r w:rsidRPr="004C23BE">
          <w:rPr>
            <w:rStyle w:val="af9"/>
            <w:sz w:val="24"/>
          </w:rPr>
          <w:t>http://proxylibrary.hse.ru:2123/index.php?page=book&amp;id=143020</w:t>
        </w:r>
      </w:hyperlink>
    </w:p>
    <w:p w:rsidR="004C23BE" w:rsidRPr="004C23BE" w:rsidRDefault="004C23BE" w:rsidP="00A12063">
      <w:pPr>
        <w:pStyle w:val="a5"/>
        <w:numPr>
          <w:ilvl w:val="0"/>
          <w:numId w:val="101"/>
        </w:numPr>
        <w:tabs>
          <w:tab w:val="left" w:pos="1134"/>
        </w:tabs>
        <w:rPr>
          <w:sz w:val="24"/>
        </w:rPr>
      </w:pPr>
      <w:r w:rsidRPr="004C23BE">
        <w:rPr>
          <w:sz w:val="24"/>
        </w:rPr>
        <w:t>Левушкин, А.Н. Семейное право</w:t>
      </w:r>
      <w:proofErr w:type="gramStart"/>
      <w:r w:rsidRPr="004C23BE">
        <w:rPr>
          <w:sz w:val="24"/>
        </w:rPr>
        <w:t xml:space="preserve"> :</w:t>
      </w:r>
      <w:proofErr w:type="gramEnd"/>
      <w:r w:rsidRPr="004C23BE">
        <w:rPr>
          <w:sz w:val="24"/>
        </w:rPr>
        <w:t xml:space="preserve"> учебник / А.Н.</w:t>
      </w:r>
      <w:r w:rsidRPr="004C23BE">
        <w:rPr>
          <w:sz w:val="24"/>
          <w:lang w:val="en-US"/>
        </w:rPr>
        <w:t> </w:t>
      </w:r>
      <w:r w:rsidRPr="004C23BE">
        <w:rPr>
          <w:sz w:val="24"/>
        </w:rPr>
        <w:t>Левушкин, А.А.</w:t>
      </w:r>
      <w:r w:rsidRPr="004C23BE">
        <w:rPr>
          <w:sz w:val="24"/>
          <w:lang w:val="en-US"/>
        </w:rPr>
        <w:t> </w:t>
      </w:r>
      <w:r w:rsidRPr="004C23BE">
        <w:rPr>
          <w:sz w:val="24"/>
        </w:rPr>
        <w:t>Серебрякова. - М.</w:t>
      </w:r>
      <w:proofErr w:type="gramStart"/>
      <w:r w:rsidRPr="004C23BE">
        <w:rPr>
          <w:sz w:val="24"/>
        </w:rPr>
        <w:t xml:space="preserve"> :</w:t>
      </w:r>
      <w:proofErr w:type="gramEnd"/>
      <w:r w:rsidRPr="004C23BE">
        <w:rPr>
          <w:sz w:val="24"/>
        </w:rPr>
        <w:t xml:space="preserve"> </w:t>
      </w:r>
      <w:proofErr w:type="spellStart"/>
      <w:r w:rsidRPr="004C23BE">
        <w:rPr>
          <w:sz w:val="24"/>
        </w:rPr>
        <w:t>Юнити-Дана</w:t>
      </w:r>
      <w:proofErr w:type="spellEnd"/>
      <w:r w:rsidRPr="004C23BE">
        <w:rPr>
          <w:sz w:val="24"/>
        </w:rPr>
        <w:t>, 2012. - 407 с. - (</w:t>
      </w:r>
      <w:r w:rsidRPr="004C23BE">
        <w:rPr>
          <w:sz w:val="24"/>
          <w:lang w:val="en-US"/>
        </w:rPr>
        <w:t>Dura</w:t>
      </w:r>
      <w:r w:rsidRPr="004C23BE">
        <w:rPr>
          <w:sz w:val="24"/>
        </w:rPr>
        <w:t xml:space="preserve"> </w:t>
      </w:r>
      <w:proofErr w:type="spellStart"/>
      <w:r w:rsidRPr="004C23BE">
        <w:rPr>
          <w:sz w:val="24"/>
          <w:lang w:val="en-US"/>
        </w:rPr>
        <w:t>lex</w:t>
      </w:r>
      <w:proofErr w:type="spellEnd"/>
      <w:r w:rsidRPr="004C23BE">
        <w:rPr>
          <w:sz w:val="24"/>
        </w:rPr>
        <w:t xml:space="preserve">, </w:t>
      </w:r>
      <w:proofErr w:type="spellStart"/>
      <w:r w:rsidRPr="004C23BE">
        <w:rPr>
          <w:sz w:val="24"/>
          <w:lang w:val="en-US"/>
        </w:rPr>
        <w:t>sed</w:t>
      </w:r>
      <w:proofErr w:type="spellEnd"/>
      <w:r w:rsidRPr="004C23BE">
        <w:rPr>
          <w:sz w:val="24"/>
        </w:rPr>
        <w:t xml:space="preserve"> </w:t>
      </w:r>
      <w:proofErr w:type="spellStart"/>
      <w:r w:rsidRPr="004C23BE">
        <w:rPr>
          <w:sz w:val="24"/>
          <w:lang w:val="en-US"/>
        </w:rPr>
        <w:t>lex</w:t>
      </w:r>
      <w:proofErr w:type="spellEnd"/>
      <w:r w:rsidRPr="004C23BE">
        <w:rPr>
          <w:sz w:val="24"/>
        </w:rPr>
        <w:t xml:space="preserve">). - </w:t>
      </w:r>
      <w:r w:rsidRPr="004C23BE">
        <w:rPr>
          <w:sz w:val="24"/>
          <w:lang w:val="en-US"/>
        </w:rPr>
        <w:t>ISBN</w:t>
      </w:r>
      <w:r w:rsidRPr="004C23BE">
        <w:rPr>
          <w:sz w:val="24"/>
        </w:rPr>
        <w:t xml:space="preserve"> 978-5-238-02311-3 ; </w:t>
      </w:r>
      <w:r w:rsidRPr="004C23BE">
        <w:rPr>
          <w:b/>
          <w:sz w:val="24"/>
        </w:rPr>
        <w:t>/</w:t>
      </w:r>
      <w:r w:rsidRPr="004C23BE">
        <w:rPr>
          <w:sz w:val="24"/>
        </w:rPr>
        <w:t>Электронные ресурсы НИУ ВШЭ</w:t>
      </w:r>
      <w:r w:rsidRPr="004C23BE">
        <w:rPr>
          <w:b/>
          <w:sz w:val="24"/>
        </w:rPr>
        <w:t>/</w:t>
      </w:r>
      <w:r w:rsidRPr="004C23BE">
        <w:rPr>
          <w:sz w:val="24"/>
        </w:rPr>
        <w:t xml:space="preserve"> </w:t>
      </w:r>
      <w:r w:rsidRPr="004C23BE">
        <w:rPr>
          <w:sz w:val="24"/>
          <w:lang w:val="en-US"/>
        </w:rPr>
        <w:t>URL</w:t>
      </w:r>
      <w:r w:rsidRPr="004C23BE">
        <w:rPr>
          <w:sz w:val="24"/>
        </w:rPr>
        <w:t xml:space="preserve">: </w:t>
      </w:r>
      <w:hyperlink r:id="rId92" w:history="1">
        <w:r w:rsidRPr="004C23BE">
          <w:rPr>
            <w:rStyle w:val="af9"/>
            <w:sz w:val="24"/>
            <w:lang w:val="en-US"/>
          </w:rPr>
          <w:t>http</w:t>
        </w:r>
        <w:r w:rsidRPr="004C23BE">
          <w:rPr>
            <w:rStyle w:val="af9"/>
            <w:sz w:val="24"/>
          </w:rPr>
          <w:t>://</w:t>
        </w:r>
        <w:proofErr w:type="spellStart"/>
        <w:r w:rsidRPr="004C23BE">
          <w:rPr>
            <w:rStyle w:val="af9"/>
            <w:sz w:val="24"/>
            <w:lang w:val="en-US"/>
          </w:rPr>
          <w:t>proxylibrary</w:t>
        </w:r>
        <w:proofErr w:type="spellEnd"/>
        <w:r w:rsidRPr="004C23BE">
          <w:rPr>
            <w:rStyle w:val="af9"/>
            <w:sz w:val="24"/>
          </w:rPr>
          <w:t>.</w:t>
        </w:r>
        <w:proofErr w:type="spellStart"/>
        <w:r w:rsidRPr="004C23BE">
          <w:rPr>
            <w:rStyle w:val="af9"/>
            <w:sz w:val="24"/>
            <w:lang w:val="en-US"/>
          </w:rPr>
          <w:t>hse</w:t>
        </w:r>
        <w:proofErr w:type="spellEnd"/>
        <w:r w:rsidRPr="004C23BE">
          <w:rPr>
            <w:rStyle w:val="af9"/>
            <w:sz w:val="24"/>
          </w:rPr>
          <w:t>.</w:t>
        </w:r>
        <w:proofErr w:type="spellStart"/>
        <w:r w:rsidRPr="004C23BE">
          <w:rPr>
            <w:rStyle w:val="af9"/>
            <w:sz w:val="24"/>
            <w:lang w:val="en-US"/>
          </w:rPr>
          <w:t>ru</w:t>
        </w:r>
        <w:proofErr w:type="spellEnd"/>
        <w:r w:rsidRPr="004C23BE">
          <w:rPr>
            <w:rStyle w:val="af9"/>
            <w:sz w:val="24"/>
          </w:rPr>
          <w:t>:2123/</w:t>
        </w:r>
        <w:r w:rsidRPr="004C23BE">
          <w:rPr>
            <w:rStyle w:val="af9"/>
            <w:sz w:val="24"/>
            <w:lang w:val="en-US"/>
          </w:rPr>
          <w:t>index</w:t>
        </w:r>
        <w:r w:rsidRPr="004C23BE">
          <w:rPr>
            <w:rStyle w:val="af9"/>
            <w:sz w:val="24"/>
          </w:rPr>
          <w:t>.</w:t>
        </w:r>
        <w:proofErr w:type="spellStart"/>
        <w:r w:rsidRPr="004C23BE">
          <w:rPr>
            <w:rStyle w:val="af9"/>
            <w:sz w:val="24"/>
            <w:lang w:val="en-US"/>
          </w:rPr>
          <w:t>php</w:t>
        </w:r>
        <w:proofErr w:type="spellEnd"/>
        <w:r w:rsidRPr="004C23BE">
          <w:rPr>
            <w:rStyle w:val="af9"/>
            <w:sz w:val="24"/>
          </w:rPr>
          <w:t>?</w:t>
        </w:r>
        <w:r w:rsidRPr="004C23BE">
          <w:rPr>
            <w:rStyle w:val="af9"/>
            <w:sz w:val="24"/>
            <w:lang w:val="en-US"/>
          </w:rPr>
          <w:t>page</w:t>
        </w:r>
        <w:r w:rsidRPr="004C23BE">
          <w:rPr>
            <w:rStyle w:val="af9"/>
            <w:sz w:val="24"/>
          </w:rPr>
          <w:t>=</w:t>
        </w:r>
        <w:r w:rsidRPr="004C23BE">
          <w:rPr>
            <w:rStyle w:val="af9"/>
            <w:sz w:val="24"/>
            <w:lang w:val="en-US"/>
          </w:rPr>
          <w:t>book</w:t>
        </w:r>
        <w:r w:rsidRPr="004C23BE">
          <w:rPr>
            <w:rStyle w:val="af9"/>
            <w:sz w:val="24"/>
          </w:rPr>
          <w:t>&amp;</w:t>
        </w:r>
        <w:r w:rsidRPr="004C23BE">
          <w:rPr>
            <w:rStyle w:val="af9"/>
            <w:sz w:val="24"/>
            <w:lang w:val="en-US"/>
          </w:rPr>
          <w:t>id</w:t>
        </w:r>
        <w:r w:rsidRPr="004C23BE">
          <w:rPr>
            <w:rStyle w:val="af9"/>
            <w:sz w:val="24"/>
          </w:rPr>
          <w:t>=119444</w:t>
        </w:r>
      </w:hyperlink>
    </w:p>
    <w:p w:rsidR="004C23BE" w:rsidRPr="004C23BE" w:rsidRDefault="004C23BE" w:rsidP="00A12063">
      <w:pPr>
        <w:pStyle w:val="a5"/>
        <w:numPr>
          <w:ilvl w:val="0"/>
          <w:numId w:val="101"/>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93"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01"/>
        </w:numPr>
        <w:tabs>
          <w:tab w:val="left" w:pos="1134"/>
        </w:tabs>
        <w:rPr>
          <w:sz w:val="24"/>
          <w:lang w:val="en-US"/>
        </w:rPr>
      </w:pPr>
      <w:r w:rsidRPr="004C23BE">
        <w:rPr>
          <w:sz w:val="24"/>
        </w:rPr>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94" w:history="1">
        <w:r w:rsidRPr="004C23BE">
          <w:rPr>
            <w:rStyle w:val="af9"/>
            <w:sz w:val="24"/>
            <w:lang w:val="en-US"/>
          </w:rPr>
          <w:t>http://proxylibrary.hse.ru:2123/index.php?page=book&amp;id=63580</w:t>
        </w:r>
      </w:hyperlink>
    </w:p>
    <w:p w:rsidR="004C23BE" w:rsidRPr="004C23BE" w:rsidRDefault="004C23BE" w:rsidP="00A12063">
      <w:pPr>
        <w:pStyle w:val="a5"/>
        <w:numPr>
          <w:ilvl w:val="0"/>
          <w:numId w:val="101"/>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95" w:history="1">
        <w:r w:rsidRPr="004C23BE">
          <w:rPr>
            <w:rStyle w:val="af9"/>
            <w:sz w:val="24"/>
            <w:lang w:val="en-US"/>
          </w:rPr>
          <w:t>http://proxylibrary.hse.ru:2123/index.php?page=book&amp;id=93190</w:t>
        </w:r>
      </w:hyperlink>
    </w:p>
    <w:p w:rsidR="004C23BE" w:rsidRPr="00544163" w:rsidRDefault="004C23BE" w:rsidP="00A12063">
      <w:pPr>
        <w:pStyle w:val="a5"/>
        <w:numPr>
          <w:ilvl w:val="0"/>
          <w:numId w:val="101"/>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96" w:history="1">
        <w:r w:rsidRPr="004C23BE">
          <w:rPr>
            <w:rStyle w:val="af9"/>
            <w:sz w:val="24"/>
          </w:rPr>
          <w:t>http://proxylibrary.hse.ru:2123/index.php?page=book&amp;id=117889</w:t>
        </w:r>
      </w:hyperlink>
    </w:p>
    <w:p w:rsidR="004C23BE" w:rsidRPr="004C23BE" w:rsidRDefault="004C23BE" w:rsidP="00544163">
      <w:pPr>
        <w:pStyle w:val="a5"/>
        <w:ind w:firstLine="0"/>
        <w:rPr>
          <w:b/>
          <w:sz w:val="24"/>
        </w:rPr>
      </w:pPr>
      <w:r w:rsidRPr="004C23BE">
        <w:rPr>
          <w:b/>
          <w:sz w:val="24"/>
        </w:rPr>
        <w:t xml:space="preserve">ТЕМА </w:t>
      </w:r>
      <w:r w:rsidR="00544163">
        <w:rPr>
          <w:b/>
          <w:sz w:val="24"/>
        </w:rPr>
        <w:t>6.</w:t>
      </w:r>
      <w:r w:rsidRPr="004C23BE">
        <w:rPr>
          <w:b/>
          <w:sz w:val="24"/>
        </w:rPr>
        <w:t xml:space="preserve"> Опека и попечительство над детьми</w:t>
      </w:r>
    </w:p>
    <w:p w:rsidR="004C23BE" w:rsidRPr="004C23BE" w:rsidRDefault="004C23BE" w:rsidP="00544163">
      <w:pPr>
        <w:pStyle w:val="a5"/>
        <w:rPr>
          <w:spacing w:val="-4"/>
          <w:sz w:val="24"/>
        </w:rPr>
      </w:pPr>
      <w:r w:rsidRPr="004C23BE">
        <w:rPr>
          <w:spacing w:val="-4"/>
          <w:sz w:val="24"/>
        </w:rPr>
        <w:t>Установление опеки и попечительства над детьми, оставшимися без попечения родителей. Законодательные требования к опекунам (попечителям) детей.</w:t>
      </w:r>
    </w:p>
    <w:p w:rsidR="004C23BE" w:rsidRPr="004C23BE" w:rsidRDefault="004C23BE" w:rsidP="00544163">
      <w:pPr>
        <w:pStyle w:val="a5"/>
        <w:rPr>
          <w:spacing w:val="-2"/>
          <w:sz w:val="24"/>
        </w:rPr>
      </w:pPr>
      <w:r w:rsidRPr="004C23BE">
        <w:rPr>
          <w:spacing w:val="-2"/>
          <w:sz w:val="24"/>
        </w:rPr>
        <w:t>Права детей, находящихся под опекой (попечительством). Права и обязанности опекуна (попечителя) ребенка. Прекращение опеки и попечительства над детьми.</w:t>
      </w:r>
    </w:p>
    <w:p w:rsidR="004C23BE" w:rsidRPr="004C23BE" w:rsidRDefault="004C23BE" w:rsidP="00544163">
      <w:pPr>
        <w:pStyle w:val="4"/>
        <w:rPr>
          <w:sz w:val="24"/>
        </w:rPr>
      </w:pPr>
      <w:r w:rsidRPr="004C23BE">
        <w:rPr>
          <w:sz w:val="24"/>
        </w:rPr>
        <w:t>Основная литература</w:t>
      </w:r>
      <w:r w:rsidRPr="004C23BE">
        <w:rPr>
          <w:b w:val="0"/>
          <w:sz w:val="24"/>
        </w:rPr>
        <w:t>:</w:t>
      </w:r>
    </w:p>
    <w:p w:rsidR="004C23BE" w:rsidRPr="004C23BE" w:rsidRDefault="004C23BE" w:rsidP="00544163">
      <w:pPr>
        <w:pStyle w:val="a5"/>
        <w:ind w:firstLine="0"/>
        <w:rPr>
          <w:b/>
          <w:sz w:val="24"/>
        </w:rPr>
      </w:pPr>
      <w:r w:rsidRPr="004C23BE">
        <w:rPr>
          <w:sz w:val="24"/>
        </w:rPr>
        <w:t xml:space="preserve">Семейное право : учебник / под ред. П.В. Алексий, А.Н. </w:t>
      </w:r>
      <w:proofErr w:type="spellStart"/>
      <w:r w:rsidRPr="004C23BE">
        <w:rPr>
          <w:sz w:val="24"/>
        </w:rPr>
        <w:t>Кузбагаров</w:t>
      </w:r>
      <w:proofErr w:type="spellEnd"/>
      <w:r w:rsidRPr="004C23BE">
        <w:rPr>
          <w:sz w:val="24"/>
        </w:rPr>
        <w:t xml:space="preserve">, И.В. Петров. - 4-е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xml:space="preserve">, 2012. - 336 с. - ISBN 978-5-238-01575-0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97" w:history="1">
        <w:r w:rsidRPr="004C23BE">
          <w:rPr>
            <w:rStyle w:val="af9"/>
            <w:sz w:val="24"/>
          </w:rPr>
          <w:t>http://proxylibrary.hse.ru:2123/index.php?page=book&amp;id=114498</w:t>
        </w:r>
      </w:hyperlink>
    </w:p>
    <w:p w:rsidR="004C23BE" w:rsidRPr="004C23BE" w:rsidRDefault="004C23BE" w:rsidP="00544163">
      <w:pPr>
        <w:pStyle w:val="a5"/>
        <w:ind w:firstLine="0"/>
        <w:rPr>
          <w:b/>
          <w:sz w:val="24"/>
        </w:rPr>
      </w:pPr>
      <w:r w:rsidRPr="004C23BE">
        <w:rPr>
          <w:b/>
          <w:sz w:val="24"/>
        </w:rPr>
        <w:t>Нормативные акты</w:t>
      </w:r>
    </w:p>
    <w:p w:rsidR="004C23BE" w:rsidRPr="004C23BE" w:rsidRDefault="004C23BE" w:rsidP="00A12063">
      <w:pPr>
        <w:pStyle w:val="a5"/>
        <w:numPr>
          <w:ilvl w:val="0"/>
          <w:numId w:val="108"/>
        </w:numPr>
        <w:tabs>
          <w:tab w:val="left" w:pos="993"/>
        </w:tabs>
        <w:rPr>
          <w:spacing w:val="-4"/>
          <w:sz w:val="24"/>
        </w:rPr>
      </w:pPr>
      <w:r w:rsidRPr="004C23BE">
        <w:rPr>
          <w:sz w:val="24"/>
        </w:rPr>
        <w:t>Семейный кодекс Российской Федерации от 29.12.1995 № 223-ФЗ</w:t>
      </w:r>
    </w:p>
    <w:p w:rsidR="004C23BE" w:rsidRPr="004C23BE" w:rsidRDefault="004C23BE" w:rsidP="00A12063">
      <w:pPr>
        <w:pStyle w:val="a5"/>
        <w:numPr>
          <w:ilvl w:val="0"/>
          <w:numId w:val="108"/>
        </w:numPr>
        <w:tabs>
          <w:tab w:val="left" w:pos="993"/>
        </w:tabs>
        <w:rPr>
          <w:spacing w:val="-4"/>
          <w:sz w:val="24"/>
        </w:rPr>
      </w:pPr>
      <w:r w:rsidRPr="004C23BE">
        <w:rPr>
          <w:sz w:val="24"/>
        </w:rPr>
        <w:t>Федеральный закон от 24.04.2008 N 48-ФЗ «Об опеке и попечительстве»</w:t>
      </w:r>
    </w:p>
    <w:p w:rsidR="004C23BE" w:rsidRPr="004C23BE" w:rsidRDefault="004C23BE" w:rsidP="00A12063">
      <w:pPr>
        <w:pStyle w:val="a5"/>
        <w:numPr>
          <w:ilvl w:val="0"/>
          <w:numId w:val="108"/>
        </w:numPr>
        <w:tabs>
          <w:tab w:val="left" w:pos="993"/>
        </w:tabs>
        <w:rPr>
          <w:spacing w:val="-4"/>
          <w:sz w:val="24"/>
        </w:rPr>
      </w:pPr>
      <w:r w:rsidRPr="004C23BE">
        <w:rPr>
          <w:sz w:val="24"/>
        </w:rPr>
        <w:t>Федеральный закон от 15.11.1997 № 143-ФЗ «Об актах гражданского состояния»</w:t>
      </w:r>
    </w:p>
    <w:p w:rsidR="004C23BE" w:rsidRPr="004C23BE" w:rsidRDefault="004C23BE" w:rsidP="00544163">
      <w:pPr>
        <w:pStyle w:val="a5"/>
        <w:ind w:firstLine="0"/>
        <w:rPr>
          <w:b/>
          <w:sz w:val="24"/>
        </w:rPr>
      </w:pPr>
      <w:r w:rsidRPr="004C23BE">
        <w:rPr>
          <w:b/>
          <w:sz w:val="24"/>
        </w:rPr>
        <w:t>Дополнительная литература:</w:t>
      </w:r>
    </w:p>
    <w:p w:rsidR="004C23BE" w:rsidRPr="004C23BE" w:rsidRDefault="004C23BE" w:rsidP="00A12063">
      <w:pPr>
        <w:pStyle w:val="a5"/>
        <w:numPr>
          <w:ilvl w:val="0"/>
          <w:numId w:val="112"/>
        </w:numPr>
        <w:tabs>
          <w:tab w:val="left" w:pos="1134"/>
        </w:tabs>
        <w:rPr>
          <w:sz w:val="24"/>
          <w:lang w:val="en-US"/>
        </w:rPr>
      </w:pPr>
      <w:r w:rsidRPr="004C23BE">
        <w:rPr>
          <w:sz w:val="24"/>
        </w:rPr>
        <w:lastRenderedPageBreak/>
        <w:t>Дедкова, И.А. Семейное право</w:t>
      </w:r>
      <w:proofErr w:type="gramStart"/>
      <w:r w:rsidRPr="004C23BE">
        <w:rPr>
          <w:sz w:val="24"/>
        </w:rPr>
        <w:t xml:space="preserve"> :</w:t>
      </w:r>
      <w:proofErr w:type="gramEnd"/>
      <w:r w:rsidRPr="004C23BE">
        <w:rPr>
          <w:sz w:val="24"/>
        </w:rPr>
        <w:t xml:space="preserve"> учебное пособие / И.А. Дедкова ; Министерство образования и науки Российской Федерации, Томский Государственный Университет Систем Управления и Радиоэлектроники (ТУСУР). - Томск</w:t>
      </w:r>
      <w:proofErr w:type="gramStart"/>
      <w:r w:rsidRPr="004C23BE">
        <w:rPr>
          <w:sz w:val="24"/>
        </w:rPr>
        <w:t xml:space="preserve"> :</w:t>
      </w:r>
      <w:proofErr w:type="gramEnd"/>
      <w:r w:rsidRPr="004C23BE">
        <w:rPr>
          <w:sz w:val="24"/>
        </w:rPr>
        <w:t xml:space="preserve"> Факультет дистанционного обучения, 2011. - 218 с. - ISBN 978-5-4332-0002-9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98" w:history="1">
        <w:r w:rsidRPr="004C23BE">
          <w:rPr>
            <w:rStyle w:val="af9"/>
            <w:sz w:val="24"/>
            <w:lang w:val="en-US"/>
          </w:rPr>
          <w:t>http://proxylibrary.hse.ru:2123/index.php?page=book&amp;id=208613</w:t>
        </w:r>
      </w:hyperlink>
    </w:p>
    <w:p w:rsidR="004C23BE" w:rsidRPr="004C23BE" w:rsidRDefault="004C23BE" w:rsidP="00A12063">
      <w:pPr>
        <w:pStyle w:val="a5"/>
        <w:numPr>
          <w:ilvl w:val="0"/>
          <w:numId w:val="112"/>
        </w:numPr>
        <w:tabs>
          <w:tab w:val="left" w:pos="1134"/>
        </w:tabs>
        <w:rPr>
          <w:sz w:val="24"/>
          <w:lang w:val="en-US"/>
        </w:rPr>
      </w:pP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Н</w:t>
      </w:r>
      <w:r w:rsidRPr="004C23BE">
        <w:rPr>
          <w:sz w:val="24"/>
          <w:lang w:val="en-US"/>
        </w:rPr>
        <w:t xml:space="preserve">. </w:t>
      </w:r>
      <w:r w:rsidRPr="004C23BE">
        <w:rPr>
          <w:sz w:val="24"/>
        </w:rPr>
        <w:t>Семейное</w:t>
      </w:r>
      <w:r w:rsidRPr="004C23BE">
        <w:rPr>
          <w:sz w:val="24"/>
          <w:lang w:val="en-US"/>
        </w:rPr>
        <w:t xml:space="preserve"> </w:t>
      </w:r>
      <w:r w:rsidRPr="004C23BE">
        <w:rPr>
          <w:sz w:val="24"/>
        </w:rPr>
        <w:t>право</w:t>
      </w:r>
      <w:proofErr w:type="gramStart"/>
      <w:r w:rsidRPr="004C23BE">
        <w:rPr>
          <w:sz w:val="24"/>
          <w:lang w:val="en-US"/>
        </w:rPr>
        <w:t xml:space="preserve"> :</w:t>
      </w:r>
      <w:proofErr w:type="gramEnd"/>
      <w:r w:rsidRPr="004C23BE">
        <w:rPr>
          <w:sz w:val="24"/>
          <w:lang w:val="en-US"/>
        </w:rPr>
        <w:t xml:space="preserve"> </w:t>
      </w:r>
      <w:r w:rsidRPr="004C23BE">
        <w:rPr>
          <w:sz w:val="24"/>
        </w:rPr>
        <w:t>учебник</w:t>
      </w:r>
      <w:r w:rsidRPr="004C23BE">
        <w:rPr>
          <w:sz w:val="24"/>
          <w:lang w:val="en-US"/>
        </w:rPr>
        <w:t xml:space="preserve"> / </w:t>
      </w:r>
      <w:r w:rsidRPr="004C23BE">
        <w:rPr>
          <w:sz w:val="24"/>
        </w:rPr>
        <w:t>А</w:t>
      </w:r>
      <w:r w:rsidRPr="004C23BE">
        <w:rPr>
          <w:sz w:val="24"/>
          <w:lang w:val="en-US"/>
        </w:rPr>
        <w:t>.</w:t>
      </w:r>
      <w:r w:rsidRPr="004C23BE">
        <w:rPr>
          <w:sz w:val="24"/>
        </w:rPr>
        <w:t>Н</w:t>
      </w:r>
      <w:r w:rsidRPr="004C23BE">
        <w:rPr>
          <w:sz w:val="24"/>
          <w:lang w:val="en-US"/>
        </w:rPr>
        <w:t>. </w:t>
      </w:r>
      <w:r w:rsidRPr="004C23BE">
        <w:rPr>
          <w:sz w:val="24"/>
        </w:rPr>
        <w:t>Левушкин</w:t>
      </w:r>
      <w:r w:rsidRPr="004C23BE">
        <w:rPr>
          <w:sz w:val="24"/>
          <w:lang w:val="en-US"/>
        </w:rPr>
        <w:t xml:space="preserve">, </w:t>
      </w:r>
      <w:r w:rsidRPr="004C23BE">
        <w:rPr>
          <w:sz w:val="24"/>
        </w:rPr>
        <w:t>А</w:t>
      </w:r>
      <w:r w:rsidRPr="004C23BE">
        <w:rPr>
          <w:sz w:val="24"/>
          <w:lang w:val="en-US"/>
        </w:rPr>
        <w:t>.</w:t>
      </w:r>
      <w:r w:rsidRPr="004C23BE">
        <w:rPr>
          <w:sz w:val="24"/>
        </w:rPr>
        <w:t>А</w:t>
      </w:r>
      <w:r w:rsidRPr="004C23BE">
        <w:rPr>
          <w:sz w:val="24"/>
          <w:lang w:val="en-US"/>
        </w:rPr>
        <w:t>. </w:t>
      </w:r>
      <w:r w:rsidRPr="004C23BE">
        <w:rPr>
          <w:sz w:val="24"/>
        </w:rPr>
        <w:t>Серебрякова</w:t>
      </w:r>
      <w:r w:rsidRPr="004C23BE">
        <w:rPr>
          <w:sz w:val="24"/>
          <w:lang w:val="en-US"/>
        </w:rPr>
        <w:t xml:space="preserve">. - </w:t>
      </w:r>
      <w:r w:rsidRPr="004C23BE">
        <w:rPr>
          <w:sz w:val="24"/>
        </w:rPr>
        <w:t>М</w:t>
      </w:r>
      <w:r w:rsidRPr="004C23BE">
        <w:rPr>
          <w:sz w:val="24"/>
          <w:lang w:val="en-US"/>
        </w:rPr>
        <w:t>.</w:t>
      </w:r>
      <w:proofErr w:type="gramStart"/>
      <w:r w:rsidRPr="004C23BE">
        <w:rPr>
          <w:sz w:val="24"/>
          <w:lang w:val="en-US"/>
        </w:rPr>
        <w:t xml:space="preserve"> :</w:t>
      </w:r>
      <w:proofErr w:type="gramEnd"/>
      <w:r w:rsidRPr="004C23BE">
        <w:rPr>
          <w:sz w:val="24"/>
          <w:lang w:val="en-US"/>
        </w:rPr>
        <w:t xml:space="preserve"> </w:t>
      </w:r>
      <w:proofErr w:type="spellStart"/>
      <w:r w:rsidRPr="004C23BE">
        <w:rPr>
          <w:sz w:val="24"/>
        </w:rPr>
        <w:t>Юнити</w:t>
      </w:r>
      <w:proofErr w:type="spellEnd"/>
      <w:r w:rsidRPr="004C23BE">
        <w:rPr>
          <w:sz w:val="24"/>
          <w:lang w:val="en-US"/>
        </w:rPr>
        <w:t>-</w:t>
      </w:r>
      <w:r w:rsidRPr="004C23BE">
        <w:rPr>
          <w:sz w:val="24"/>
        </w:rPr>
        <w:t>Дана</w:t>
      </w:r>
      <w:r w:rsidRPr="004C23BE">
        <w:rPr>
          <w:sz w:val="24"/>
          <w:lang w:val="en-US"/>
        </w:rPr>
        <w:t xml:space="preserve">, 2012. - 407 </w:t>
      </w:r>
      <w:r w:rsidRPr="004C23BE">
        <w:rPr>
          <w:sz w:val="24"/>
        </w:rPr>
        <w:t>с</w:t>
      </w:r>
      <w:r w:rsidRPr="004C23BE">
        <w:rPr>
          <w:sz w:val="24"/>
          <w:lang w:val="en-US"/>
        </w:rPr>
        <w:t xml:space="preserve">. - (Dura </w:t>
      </w:r>
      <w:proofErr w:type="spellStart"/>
      <w:r w:rsidRPr="004C23BE">
        <w:rPr>
          <w:sz w:val="24"/>
          <w:lang w:val="en-US"/>
        </w:rPr>
        <w:t>lex</w:t>
      </w:r>
      <w:proofErr w:type="spellEnd"/>
      <w:r w:rsidRPr="004C23BE">
        <w:rPr>
          <w:sz w:val="24"/>
          <w:lang w:val="en-US"/>
        </w:rPr>
        <w:t xml:space="preserve">, </w:t>
      </w:r>
      <w:proofErr w:type="spellStart"/>
      <w:r w:rsidRPr="004C23BE">
        <w:rPr>
          <w:sz w:val="24"/>
          <w:lang w:val="en-US"/>
        </w:rPr>
        <w:t>sed</w:t>
      </w:r>
      <w:proofErr w:type="spellEnd"/>
      <w:r w:rsidRPr="004C23BE">
        <w:rPr>
          <w:sz w:val="24"/>
          <w:lang w:val="en-US"/>
        </w:rPr>
        <w:t xml:space="preserve"> </w:t>
      </w:r>
      <w:proofErr w:type="spellStart"/>
      <w:r w:rsidRPr="004C23BE">
        <w:rPr>
          <w:sz w:val="24"/>
          <w:lang w:val="en-US"/>
        </w:rPr>
        <w:t>lex</w:t>
      </w:r>
      <w:proofErr w:type="spellEnd"/>
      <w:r w:rsidRPr="004C23BE">
        <w:rPr>
          <w:sz w:val="24"/>
          <w:lang w:val="en-US"/>
        </w:rPr>
        <w:t xml:space="preserve">). - ISBN 978-5-238-02311-3 ; </w:t>
      </w:r>
      <w:r w:rsidRPr="004C23BE">
        <w:rPr>
          <w:b/>
          <w:sz w:val="24"/>
          <w:lang w:val="en-US"/>
        </w:rPr>
        <w:t>/</w:t>
      </w:r>
      <w:r w:rsidRPr="004C23BE">
        <w:rPr>
          <w:sz w:val="24"/>
        </w:rPr>
        <w:t>Электронные</w:t>
      </w:r>
      <w:r w:rsidRPr="004C23BE">
        <w:rPr>
          <w:sz w:val="24"/>
          <w:lang w:val="en-US"/>
        </w:rPr>
        <w:t xml:space="preserve"> </w:t>
      </w:r>
      <w:r w:rsidRPr="004C23BE">
        <w:rPr>
          <w:sz w:val="24"/>
        </w:rPr>
        <w:t>ресурсы</w:t>
      </w:r>
      <w:r w:rsidRPr="004C23BE">
        <w:rPr>
          <w:sz w:val="24"/>
          <w:lang w:val="en-US"/>
        </w:rPr>
        <w:t xml:space="preserve"> </w:t>
      </w:r>
      <w:r w:rsidRPr="004C23BE">
        <w:rPr>
          <w:sz w:val="24"/>
        </w:rPr>
        <w:t>НИУ</w:t>
      </w:r>
      <w:r w:rsidRPr="004C23BE">
        <w:rPr>
          <w:sz w:val="24"/>
          <w:lang w:val="en-US"/>
        </w:rPr>
        <w:t xml:space="preserve"> </w:t>
      </w:r>
      <w:r w:rsidRPr="004C23BE">
        <w:rPr>
          <w:sz w:val="24"/>
        </w:rPr>
        <w:t>ВШЭ</w:t>
      </w:r>
      <w:r w:rsidRPr="004C23BE">
        <w:rPr>
          <w:b/>
          <w:sz w:val="24"/>
          <w:lang w:val="en-US"/>
        </w:rPr>
        <w:t>/</w:t>
      </w:r>
      <w:r w:rsidRPr="004C23BE">
        <w:rPr>
          <w:sz w:val="24"/>
          <w:lang w:val="en-US"/>
        </w:rPr>
        <w:t xml:space="preserve"> URL: </w:t>
      </w:r>
      <w:hyperlink r:id="rId99" w:history="1">
        <w:r w:rsidRPr="004C23BE">
          <w:rPr>
            <w:rStyle w:val="af9"/>
            <w:sz w:val="24"/>
            <w:lang w:val="en-US"/>
          </w:rPr>
          <w:t>http://proxylibrary.hse.ru:2123/index.php?page=book&amp;id=119444</w:t>
        </w:r>
      </w:hyperlink>
    </w:p>
    <w:p w:rsidR="004C23BE" w:rsidRPr="004C23BE" w:rsidRDefault="004C23BE" w:rsidP="00A12063">
      <w:pPr>
        <w:pStyle w:val="a5"/>
        <w:numPr>
          <w:ilvl w:val="0"/>
          <w:numId w:val="112"/>
        </w:numPr>
        <w:tabs>
          <w:tab w:val="left" w:pos="1134"/>
        </w:tabs>
        <w:rPr>
          <w:sz w:val="24"/>
          <w:lang w:val="en-US"/>
        </w:rPr>
      </w:pPr>
      <w:r w:rsidRPr="004C23BE">
        <w:rPr>
          <w:sz w:val="24"/>
        </w:rPr>
        <w:t>Муратова, С.А. Семейное право</w:t>
      </w:r>
      <w:proofErr w:type="gramStart"/>
      <w:r w:rsidRPr="004C23BE">
        <w:rPr>
          <w:sz w:val="24"/>
        </w:rPr>
        <w:t xml:space="preserve"> :</w:t>
      </w:r>
      <w:proofErr w:type="gramEnd"/>
      <w:r w:rsidRPr="004C23BE">
        <w:rPr>
          <w:sz w:val="24"/>
        </w:rPr>
        <w:t xml:space="preserve"> учебник / С.А. Муратова. - 5-е изд., </w:t>
      </w:r>
      <w:proofErr w:type="spellStart"/>
      <w:r w:rsidRPr="004C23BE">
        <w:rPr>
          <w:sz w:val="24"/>
        </w:rPr>
        <w:t>перераб</w:t>
      </w:r>
      <w:proofErr w:type="spellEnd"/>
      <w:r w:rsidRPr="004C23BE">
        <w:rPr>
          <w:sz w:val="24"/>
        </w:rPr>
        <w:t xml:space="preserve">. и доп. - М. : </w:t>
      </w:r>
      <w:proofErr w:type="spellStart"/>
      <w:r w:rsidRPr="004C23BE">
        <w:rPr>
          <w:sz w:val="24"/>
        </w:rPr>
        <w:t>Юнити-Дана</w:t>
      </w:r>
      <w:proofErr w:type="spellEnd"/>
      <w:r w:rsidRPr="004C23BE">
        <w:rPr>
          <w:sz w:val="24"/>
        </w:rPr>
        <w:t>, 2012. - 376 с. - (</w:t>
      </w:r>
      <w:proofErr w:type="spellStart"/>
      <w:r w:rsidRPr="004C23BE">
        <w:rPr>
          <w:sz w:val="24"/>
        </w:rPr>
        <w:t>Dura</w:t>
      </w:r>
      <w:proofErr w:type="spellEnd"/>
      <w:r w:rsidRPr="004C23BE">
        <w:rPr>
          <w:sz w:val="24"/>
        </w:rPr>
        <w:t xml:space="preserve"> </w:t>
      </w:r>
      <w:proofErr w:type="spellStart"/>
      <w:r w:rsidRPr="004C23BE">
        <w:rPr>
          <w:sz w:val="24"/>
        </w:rPr>
        <w:t>lex</w:t>
      </w:r>
      <w:proofErr w:type="spellEnd"/>
      <w:r w:rsidRPr="004C23BE">
        <w:rPr>
          <w:sz w:val="24"/>
        </w:rPr>
        <w:t xml:space="preserve">, </w:t>
      </w:r>
      <w:proofErr w:type="spellStart"/>
      <w:r w:rsidRPr="004C23BE">
        <w:rPr>
          <w:sz w:val="24"/>
        </w:rPr>
        <w:t>sed</w:t>
      </w:r>
      <w:proofErr w:type="spellEnd"/>
      <w:r w:rsidRPr="004C23BE">
        <w:rPr>
          <w:sz w:val="24"/>
        </w:rPr>
        <w:t xml:space="preserve"> </w:t>
      </w:r>
      <w:proofErr w:type="spellStart"/>
      <w:r w:rsidRPr="004C23BE">
        <w:rPr>
          <w:sz w:val="24"/>
        </w:rPr>
        <w:t>lex</w:t>
      </w:r>
      <w:proofErr w:type="spellEnd"/>
      <w:r w:rsidRPr="004C23BE">
        <w:rPr>
          <w:sz w:val="24"/>
        </w:rPr>
        <w:t xml:space="preserve">). - ISBN 978-5-238-01864-5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100" w:history="1">
        <w:r w:rsidRPr="004C23BE">
          <w:rPr>
            <w:rStyle w:val="af9"/>
            <w:sz w:val="24"/>
            <w:lang w:val="en-US"/>
          </w:rPr>
          <w:t>http://proxylibrary.hse.ru:2123/index.php?page=book&amp;id=117896</w:t>
        </w:r>
      </w:hyperlink>
    </w:p>
    <w:p w:rsidR="004C23BE" w:rsidRPr="004C23BE" w:rsidRDefault="004C23BE" w:rsidP="00A12063">
      <w:pPr>
        <w:pStyle w:val="a5"/>
        <w:numPr>
          <w:ilvl w:val="0"/>
          <w:numId w:val="112"/>
        </w:numPr>
        <w:tabs>
          <w:tab w:val="left" w:pos="1134"/>
        </w:tabs>
        <w:rPr>
          <w:sz w:val="24"/>
          <w:lang w:val="en-US"/>
        </w:rPr>
      </w:pPr>
      <w:r w:rsidRPr="004C23BE">
        <w:rPr>
          <w:sz w:val="24"/>
        </w:rPr>
        <w:t xml:space="preserve">Никонова, М.В. Семейное право: Учебное пособие / М.В. Никонова. - М. : Издательство </w:t>
      </w:r>
      <w:proofErr w:type="spellStart"/>
      <w:r w:rsidRPr="004C23BE">
        <w:rPr>
          <w:sz w:val="24"/>
        </w:rPr>
        <w:t>Книгодел</w:t>
      </w:r>
      <w:proofErr w:type="spellEnd"/>
      <w:r w:rsidRPr="004C23BE">
        <w:rPr>
          <w:sz w:val="24"/>
        </w:rPr>
        <w:t xml:space="preserve">, 2011. - 152 с. - ISBN 978-5-9659-0068-8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101" w:history="1">
        <w:r w:rsidRPr="004C23BE">
          <w:rPr>
            <w:rStyle w:val="af9"/>
            <w:sz w:val="24"/>
            <w:lang w:val="en-US"/>
          </w:rPr>
          <w:t>http://proxylibrary.hse.ru:2123/index.php?page=book&amp;id=63580</w:t>
        </w:r>
      </w:hyperlink>
    </w:p>
    <w:p w:rsidR="004C23BE" w:rsidRPr="004C23BE" w:rsidRDefault="004C23BE" w:rsidP="00A12063">
      <w:pPr>
        <w:pStyle w:val="a5"/>
        <w:numPr>
          <w:ilvl w:val="0"/>
          <w:numId w:val="112"/>
        </w:numPr>
        <w:tabs>
          <w:tab w:val="left" w:pos="1134"/>
        </w:tabs>
        <w:rPr>
          <w:sz w:val="24"/>
          <w:lang w:val="en-US"/>
        </w:rPr>
      </w:pPr>
      <w:proofErr w:type="spellStart"/>
      <w:r w:rsidRPr="004C23BE">
        <w:rPr>
          <w:sz w:val="24"/>
        </w:rPr>
        <w:t>Рузакова</w:t>
      </w:r>
      <w:proofErr w:type="spellEnd"/>
      <w:r w:rsidRPr="004C23BE">
        <w:rPr>
          <w:sz w:val="24"/>
        </w:rPr>
        <w:t>, О.А. Семейное право</w:t>
      </w:r>
      <w:proofErr w:type="gramStart"/>
      <w:r w:rsidRPr="004C23BE">
        <w:rPr>
          <w:sz w:val="24"/>
        </w:rPr>
        <w:t xml:space="preserve"> :</w:t>
      </w:r>
      <w:proofErr w:type="gramEnd"/>
      <w:r w:rsidRPr="004C23BE">
        <w:rPr>
          <w:sz w:val="24"/>
        </w:rPr>
        <w:t xml:space="preserve"> учебно-практическое пособие / О.А. </w:t>
      </w:r>
      <w:proofErr w:type="spellStart"/>
      <w:r w:rsidRPr="004C23BE">
        <w:rPr>
          <w:sz w:val="24"/>
        </w:rPr>
        <w:t>Рузакова</w:t>
      </w:r>
      <w:proofErr w:type="spellEnd"/>
      <w:r w:rsidRPr="004C23BE">
        <w:rPr>
          <w:sz w:val="24"/>
        </w:rPr>
        <w:t xml:space="preserve">. - М. : Евразийский открытый институт, 2011. - 246 с. - ISBN 978-5-374-00493-9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w:t>
      </w:r>
      <w:r w:rsidRPr="004C23BE">
        <w:rPr>
          <w:sz w:val="24"/>
          <w:lang w:val="en-US"/>
        </w:rPr>
        <w:t xml:space="preserve">URL: </w:t>
      </w:r>
      <w:hyperlink r:id="rId102" w:history="1">
        <w:r w:rsidRPr="004C23BE">
          <w:rPr>
            <w:rStyle w:val="af9"/>
            <w:sz w:val="24"/>
            <w:lang w:val="en-US"/>
          </w:rPr>
          <w:t>http://proxylibrary.hse.ru:2123/index.php?page=book&amp;id=93190</w:t>
        </w:r>
      </w:hyperlink>
    </w:p>
    <w:p w:rsidR="004C23BE" w:rsidRPr="004C23BE" w:rsidRDefault="004C23BE" w:rsidP="00A12063">
      <w:pPr>
        <w:pStyle w:val="a5"/>
        <w:numPr>
          <w:ilvl w:val="0"/>
          <w:numId w:val="112"/>
        </w:numPr>
        <w:tabs>
          <w:tab w:val="left" w:pos="1134"/>
        </w:tabs>
        <w:rPr>
          <w:sz w:val="24"/>
        </w:rPr>
      </w:pPr>
      <w:r w:rsidRPr="004C23BE">
        <w:rPr>
          <w:sz w:val="24"/>
        </w:rPr>
        <w:t>Семейное право</w:t>
      </w:r>
      <w:proofErr w:type="gramStart"/>
      <w:r w:rsidRPr="004C23BE">
        <w:rPr>
          <w:sz w:val="24"/>
        </w:rPr>
        <w:t xml:space="preserve"> :</w:t>
      </w:r>
      <w:proofErr w:type="gramEnd"/>
      <w:r w:rsidRPr="004C23BE">
        <w:rPr>
          <w:sz w:val="24"/>
        </w:rPr>
        <w:t xml:space="preserve"> учебник / под ред. Ю.Ф. Беспалов, О.А. Егорова, О.Ю. Ильина. - М. : </w:t>
      </w:r>
      <w:proofErr w:type="spellStart"/>
      <w:r w:rsidRPr="004C23BE">
        <w:rPr>
          <w:sz w:val="24"/>
        </w:rPr>
        <w:t>Юнити-Дана</w:t>
      </w:r>
      <w:proofErr w:type="spellEnd"/>
      <w:r w:rsidRPr="004C23BE">
        <w:rPr>
          <w:sz w:val="24"/>
        </w:rPr>
        <w:t xml:space="preserve">, 2012. - 368 с. - ISBN 978-5-238-01640-5 ; </w:t>
      </w:r>
      <w:r w:rsidRPr="004C23BE">
        <w:rPr>
          <w:b/>
          <w:sz w:val="24"/>
        </w:rPr>
        <w:t>/</w:t>
      </w:r>
      <w:r w:rsidRPr="004C23BE">
        <w:rPr>
          <w:sz w:val="24"/>
        </w:rPr>
        <w:t>Электронные ресурсы НИУ ВШЭ</w:t>
      </w:r>
      <w:proofErr w:type="gramStart"/>
      <w:r w:rsidRPr="004C23BE">
        <w:rPr>
          <w:b/>
          <w:sz w:val="24"/>
        </w:rPr>
        <w:t xml:space="preserve">/ </w:t>
      </w:r>
      <w:r w:rsidRPr="004C23BE">
        <w:rPr>
          <w:sz w:val="24"/>
        </w:rPr>
        <w:t>Т</w:t>
      </w:r>
      <w:proofErr w:type="gramEnd"/>
      <w:r w:rsidRPr="004C23BE">
        <w:rPr>
          <w:sz w:val="24"/>
        </w:rPr>
        <w:t xml:space="preserve">о же [Электронный ресурс]. - URL: </w:t>
      </w:r>
      <w:hyperlink r:id="rId103" w:history="1">
        <w:r w:rsidRPr="004C23BE">
          <w:rPr>
            <w:rStyle w:val="af9"/>
            <w:sz w:val="24"/>
          </w:rPr>
          <w:t>http://proxylibrary.hse.ru:2123/index.php?page=book&amp;id=117889</w:t>
        </w:r>
      </w:hyperlink>
    </w:p>
    <w:p w:rsidR="004C23BE" w:rsidRPr="004C23BE" w:rsidRDefault="004C23BE" w:rsidP="00A12063">
      <w:pPr>
        <w:pStyle w:val="a5"/>
        <w:numPr>
          <w:ilvl w:val="0"/>
          <w:numId w:val="112"/>
        </w:numPr>
        <w:tabs>
          <w:tab w:val="left" w:pos="1134"/>
        </w:tabs>
        <w:rPr>
          <w:sz w:val="24"/>
        </w:rPr>
      </w:pPr>
      <w:r w:rsidRPr="004C23BE">
        <w:rPr>
          <w:sz w:val="24"/>
        </w:rPr>
        <w:t>Усыновление, приемная семья, институт опеки: юридические аспекты / под ред. А.В. Сутягин. - М.</w:t>
      </w:r>
      <w:proofErr w:type="gramStart"/>
      <w:r w:rsidRPr="004C23BE">
        <w:rPr>
          <w:sz w:val="24"/>
        </w:rPr>
        <w:t xml:space="preserve"> :</w:t>
      </w:r>
      <w:proofErr w:type="gramEnd"/>
      <w:r w:rsidRPr="004C23BE">
        <w:rPr>
          <w:sz w:val="24"/>
        </w:rPr>
        <w:t xml:space="preserve"> Издательский дом "</w:t>
      </w:r>
      <w:proofErr w:type="spellStart"/>
      <w:r w:rsidRPr="004C23BE">
        <w:rPr>
          <w:sz w:val="24"/>
        </w:rPr>
        <w:t>ГроссМедиа</w:t>
      </w:r>
      <w:proofErr w:type="spellEnd"/>
      <w:r w:rsidRPr="004C23BE">
        <w:rPr>
          <w:sz w:val="24"/>
        </w:rPr>
        <w:t xml:space="preserve">", 2009. - 127 с. - (Народный юрист). - ISBN 978-5-4230-0220-6 </w:t>
      </w:r>
      <w:r w:rsidRPr="004C23BE">
        <w:rPr>
          <w:b/>
          <w:sz w:val="24"/>
        </w:rPr>
        <w:t>/</w:t>
      </w:r>
      <w:r w:rsidRPr="004C23BE">
        <w:rPr>
          <w:sz w:val="24"/>
        </w:rPr>
        <w:t>Электронные ресурсы НИУ ВШЭ</w:t>
      </w:r>
      <w:proofErr w:type="gramStart"/>
      <w:r w:rsidRPr="004C23BE">
        <w:rPr>
          <w:b/>
          <w:sz w:val="24"/>
        </w:rPr>
        <w:t>/</w:t>
      </w:r>
      <w:r w:rsidRPr="004C23BE">
        <w:rPr>
          <w:sz w:val="24"/>
        </w:rPr>
        <w:t xml:space="preserve"> Т</w:t>
      </w:r>
      <w:proofErr w:type="gramEnd"/>
      <w:r w:rsidRPr="004C23BE">
        <w:rPr>
          <w:sz w:val="24"/>
        </w:rPr>
        <w:t xml:space="preserve">о же [Электронный ресурс]. - URL: </w:t>
      </w:r>
      <w:hyperlink r:id="rId104" w:history="1">
        <w:r w:rsidRPr="004C23BE">
          <w:rPr>
            <w:rStyle w:val="af9"/>
            <w:sz w:val="24"/>
          </w:rPr>
          <w:t>http://proxylibrary.hse.ru:2123/index.php?page=book&amp;id=211550</w:t>
        </w:r>
      </w:hyperlink>
    </w:p>
    <w:p w:rsidR="004C23BE" w:rsidRPr="004C23BE" w:rsidRDefault="004C23BE" w:rsidP="00544163">
      <w:pPr>
        <w:pStyle w:val="a5"/>
        <w:ind w:firstLine="0"/>
        <w:rPr>
          <w:sz w:val="24"/>
        </w:rPr>
      </w:pPr>
    </w:p>
    <w:p w:rsidR="00A44DB1" w:rsidRPr="00A44DB1" w:rsidRDefault="00A44DB1" w:rsidP="008F74E3">
      <w:pPr>
        <w:pStyle w:val="8"/>
        <w:ind w:firstLine="0"/>
        <w:jc w:val="center"/>
      </w:pPr>
      <w:r w:rsidRPr="00A44DB1">
        <w:t>Гражданское процессуальное право</w:t>
      </w:r>
    </w:p>
    <w:p w:rsidR="00A44DB1" w:rsidRPr="00F521F3" w:rsidRDefault="00F521F3" w:rsidP="00F521F3">
      <w:pPr>
        <w:pStyle w:val="8"/>
        <w:ind w:firstLine="0"/>
      </w:pPr>
      <w:r w:rsidRPr="00F521F3">
        <w:t>Тема 1.</w:t>
      </w:r>
      <w:r w:rsidR="00A44DB1" w:rsidRPr="00F521F3">
        <w:t xml:space="preserve"> Процессуальные сроки</w:t>
      </w:r>
    </w:p>
    <w:p w:rsidR="00A44DB1" w:rsidRPr="00AF68B8" w:rsidRDefault="00A44DB1" w:rsidP="00A44DB1">
      <w:pPr>
        <w:ind w:firstLine="540"/>
        <w:jc w:val="both"/>
      </w:pPr>
      <w:r w:rsidRPr="00AF68B8">
        <w:rPr>
          <w:spacing w:val="-14"/>
        </w:rPr>
        <w:t>Понятие процессуальных сроков и их значение. Виды процессуальных сроков. Основные про</w:t>
      </w:r>
      <w:r w:rsidRPr="00AF68B8">
        <w:rPr>
          <w:spacing w:val="-14"/>
        </w:rPr>
        <w:softHyphen/>
      </w:r>
      <w:r w:rsidRPr="00AF68B8">
        <w:rPr>
          <w:spacing w:val="-11"/>
        </w:rPr>
        <w:t>цессуальные сроки.</w:t>
      </w:r>
    </w:p>
    <w:p w:rsidR="00A44DB1" w:rsidRPr="00F521F3" w:rsidRDefault="00A44DB1" w:rsidP="00F521F3">
      <w:pPr>
        <w:ind w:firstLine="540"/>
        <w:jc w:val="both"/>
      </w:pPr>
      <w:r w:rsidRPr="00AF68B8">
        <w:rPr>
          <w:spacing w:val="-10"/>
        </w:rPr>
        <w:t>Исчисление процессуальных сроков. Последствия пропуска процессуальных сроков. Поря</w:t>
      </w:r>
      <w:r w:rsidRPr="00AF68B8">
        <w:rPr>
          <w:spacing w:val="-10"/>
        </w:rPr>
        <w:softHyphen/>
      </w:r>
      <w:r w:rsidRPr="00AF68B8">
        <w:rPr>
          <w:spacing w:val="-8"/>
        </w:rPr>
        <w:t>док продления и восстановления пропущенного процессуального срока.</w:t>
      </w:r>
    </w:p>
    <w:p w:rsidR="00A44DB1" w:rsidRPr="00F521F3" w:rsidRDefault="00F521F3" w:rsidP="00F521F3">
      <w:pPr>
        <w:pStyle w:val="8"/>
        <w:ind w:left="1440" w:hanging="1440"/>
        <w:rPr>
          <w:spacing w:val="-9"/>
        </w:rPr>
      </w:pPr>
      <w:r w:rsidRPr="00F521F3">
        <w:t xml:space="preserve">Тема 2. </w:t>
      </w:r>
      <w:r w:rsidR="00A44DB1" w:rsidRPr="00F521F3">
        <w:rPr>
          <w:spacing w:val="-9"/>
        </w:rPr>
        <w:t>Гражданские процессуальные правоотношения и их субъекты</w:t>
      </w:r>
    </w:p>
    <w:p w:rsidR="00A44DB1" w:rsidRPr="00B31C3F" w:rsidRDefault="00A44DB1" w:rsidP="00A44DB1">
      <w:pPr>
        <w:ind w:firstLine="540"/>
        <w:jc w:val="both"/>
      </w:pPr>
      <w:r w:rsidRPr="00B31C3F">
        <w:rPr>
          <w:spacing w:val="-6"/>
        </w:rPr>
        <w:t>Гражданские процессуальные правоотношения: понятие, система, содержание, объект. Ос</w:t>
      </w:r>
      <w:r w:rsidRPr="00B31C3F">
        <w:rPr>
          <w:spacing w:val="-6"/>
        </w:rPr>
        <w:softHyphen/>
        <w:t>нования возникновения гражданских процессуальных правоотношений. Процессуальные юри</w:t>
      </w:r>
      <w:r w:rsidRPr="00B31C3F">
        <w:rPr>
          <w:spacing w:val="-6"/>
        </w:rPr>
        <w:softHyphen/>
      </w:r>
      <w:r w:rsidRPr="00B31C3F">
        <w:rPr>
          <w:spacing w:val="-4"/>
        </w:rPr>
        <w:t>дические факты в гражданском процессуальном праве.</w:t>
      </w:r>
    </w:p>
    <w:p w:rsidR="00A44DB1" w:rsidRPr="00B31C3F" w:rsidRDefault="00A44DB1" w:rsidP="00A44DB1">
      <w:pPr>
        <w:ind w:firstLine="540"/>
        <w:jc w:val="both"/>
      </w:pPr>
      <w:r w:rsidRPr="00B31C3F">
        <w:rPr>
          <w:spacing w:val="-7"/>
        </w:rPr>
        <w:t xml:space="preserve">Субъекты гражданских процессуальных правоотношений и классификация. Суд как субъект </w:t>
      </w:r>
      <w:r w:rsidRPr="00B31C3F">
        <w:rPr>
          <w:spacing w:val="-6"/>
        </w:rPr>
        <w:t>гражданских процессуальных правоотношений. Правовое положение суда в гражданском про</w:t>
      </w:r>
      <w:r w:rsidRPr="00B31C3F">
        <w:rPr>
          <w:spacing w:val="-6"/>
        </w:rPr>
        <w:softHyphen/>
      </w:r>
      <w:r w:rsidRPr="00B31C3F">
        <w:rPr>
          <w:spacing w:val="-7"/>
        </w:rPr>
        <w:t>цессе. Состав суда.</w:t>
      </w:r>
    </w:p>
    <w:p w:rsidR="00A44DB1" w:rsidRPr="00B31C3F" w:rsidRDefault="00A44DB1" w:rsidP="00A44DB1">
      <w:pPr>
        <w:ind w:firstLine="540"/>
        <w:jc w:val="both"/>
      </w:pPr>
      <w:r w:rsidRPr="00B31C3F">
        <w:rPr>
          <w:spacing w:val="-3"/>
        </w:rPr>
        <w:t xml:space="preserve">Лица, участвующие в деле, как субъекты гражданских процессуальных правоотношений. </w:t>
      </w:r>
      <w:r w:rsidRPr="00B31C3F">
        <w:rPr>
          <w:spacing w:val="-4"/>
        </w:rPr>
        <w:t>Понятие и состав лиц, участвующих в деле. Лица, содействующие правосудию.</w:t>
      </w:r>
    </w:p>
    <w:p w:rsidR="00A44DB1" w:rsidRPr="00F521F3" w:rsidRDefault="00A44DB1" w:rsidP="00F521F3">
      <w:pPr>
        <w:ind w:firstLine="540"/>
        <w:jc w:val="both"/>
        <w:rPr>
          <w:spacing w:val="-4"/>
        </w:rPr>
      </w:pPr>
      <w:r w:rsidRPr="00B31C3F">
        <w:rPr>
          <w:spacing w:val="-6"/>
        </w:rPr>
        <w:t>Основания участия в гражданском процессе для граждан и организаций. Гражданская про</w:t>
      </w:r>
      <w:r w:rsidRPr="00B31C3F">
        <w:rPr>
          <w:spacing w:val="-6"/>
        </w:rPr>
        <w:softHyphen/>
      </w:r>
      <w:r w:rsidRPr="00B31C3F">
        <w:rPr>
          <w:spacing w:val="-4"/>
        </w:rPr>
        <w:t>цессуальная правоспособность и гражданская процессуальная дееспособность.</w:t>
      </w:r>
    </w:p>
    <w:p w:rsidR="00A44DB1" w:rsidRPr="00F521F3" w:rsidRDefault="00F521F3" w:rsidP="00F521F3">
      <w:pPr>
        <w:pStyle w:val="8"/>
        <w:spacing w:line="240" w:lineRule="auto"/>
        <w:ind w:left="1440" w:hanging="1440"/>
        <w:rPr>
          <w:spacing w:val="-8"/>
        </w:rPr>
      </w:pPr>
      <w:r w:rsidRPr="00F521F3">
        <w:rPr>
          <w:spacing w:val="-8"/>
        </w:rPr>
        <w:lastRenderedPageBreak/>
        <w:t>Тема 3</w:t>
      </w:r>
      <w:r w:rsidR="00A44DB1" w:rsidRPr="00F521F3">
        <w:rPr>
          <w:spacing w:val="-8"/>
        </w:rPr>
        <w:t>. Стороны в гражданском процессе</w:t>
      </w:r>
    </w:p>
    <w:p w:rsidR="00A44DB1" w:rsidRPr="00F521F3" w:rsidRDefault="00A44DB1" w:rsidP="00F521F3">
      <w:pPr>
        <w:pStyle w:val="8"/>
        <w:spacing w:line="240" w:lineRule="auto"/>
        <w:ind w:left="1440" w:hanging="1440"/>
        <w:rPr>
          <w:b w:val="0"/>
          <w:spacing w:val="-8"/>
        </w:rPr>
      </w:pPr>
      <w:r w:rsidRPr="00B31C3F">
        <w:rPr>
          <w:i/>
          <w:spacing w:val="-3"/>
        </w:rPr>
        <w:t xml:space="preserve">         </w:t>
      </w:r>
      <w:r>
        <w:rPr>
          <w:i/>
          <w:spacing w:val="-3"/>
        </w:rPr>
        <w:t xml:space="preserve"> </w:t>
      </w:r>
      <w:r w:rsidRPr="00F521F3">
        <w:rPr>
          <w:b w:val="0"/>
          <w:spacing w:val="-3"/>
        </w:rPr>
        <w:t xml:space="preserve">Понятие сторон в гражданском процессе. </w:t>
      </w:r>
    </w:p>
    <w:p w:rsidR="00A44DB1" w:rsidRPr="00F521F3" w:rsidRDefault="00A44DB1" w:rsidP="00F521F3">
      <w:pPr>
        <w:pStyle w:val="8"/>
        <w:spacing w:line="240" w:lineRule="auto"/>
        <w:ind w:hanging="1134"/>
        <w:rPr>
          <w:b w:val="0"/>
          <w:spacing w:val="-3"/>
        </w:rPr>
      </w:pPr>
      <w:r w:rsidRPr="00F521F3">
        <w:rPr>
          <w:b w:val="0"/>
          <w:spacing w:val="-3"/>
        </w:rPr>
        <w:t xml:space="preserve">                              Процессуальные права и обязанности сторон.</w:t>
      </w:r>
    </w:p>
    <w:p w:rsidR="00A44DB1" w:rsidRPr="00B31C3F" w:rsidRDefault="00A44DB1" w:rsidP="00F521F3">
      <w:pPr>
        <w:ind w:firstLine="540"/>
        <w:jc w:val="both"/>
      </w:pPr>
      <w:r w:rsidRPr="00B31C3F">
        <w:rPr>
          <w:spacing w:val="-6"/>
        </w:rPr>
        <w:t xml:space="preserve">Процессуальное соучастие. Цель и основания соучастия. Виды соучастия. Процессуальные </w:t>
      </w:r>
      <w:r w:rsidRPr="00B31C3F">
        <w:rPr>
          <w:spacing w:val="-3"/>
        </w:rPr>
        <w:t>права и обязанности соучастников.</w:t>
      </w:r>
    </w:p>
    <w:p w:rsidR="00A44DB1" w:rsidRPr="00B31C3F" w:rsidRDefault="00A44DB1" w:rsidP="00F521F3">
      <w:pPr>
        <w:ind w:firstLine="540"/>
        <w:jc w:val="both"/>
      </w:pPr>
      <w:r w:rsidRPr="00B31C3F">
        <w:rPr>
          <w:spacing w:val="-5"/>
        </w:rPr>
        <w:t xml:space="preserve">Понятие надлежащей и ненадлежащей стороны. Условия и порядок замены ненадлежащей </w:t>
      </w:r>
      <w:r w:rsidRPr="00B31C3F">
        <w:rPr>
          <w:spacing w:val="-4"/>
        </w:rPr>
        <w:t>стороны. Последствия замены ненадлежащей стороны.</w:t>
      </w:r>
    </w:p>
    <w:p w:rsidR="00A44DB1" w:rsidRPr="00B31C3F" w:rsidRDefault="00A44DB1" w:rsidP="00F521F3">
      <w:pPr>
        <w:ind w:firstLine="540"/>
        <w:jc w:val="both"/>
      </w:pPr>
      <w:r w:rsidRPr="00B31C3F">
        <w:rPr>
          <w:spacing w:val="-7"/>
        </w:rPr>
        <w:t>Понятие и основания процессуального правопреемства. Порядок вступления в процесс пра</w:t>
      </w:r>
      <w:r w:rsidRPr="00B31C3F">
        <w:rPr>
          <w:spacing w:val="-7"/>
        </w:rPr>
        <w:softHyphen/>
      </w:r>
      <w:r w:rsidRPr="00B31C3F">
        <w:rPr>
          <w:spacing w:val="-3"/>
        </w:rPr>
        <w:t>вопреемника и его правовое положение.</w:t>
      </w:r>
    </w:p>
    <w:p w:rsidR="00A44DB1" w:rsidRPr="00F521F3" w:rsidRDefault="00F521F3" w:rsidP="00F521F3">
      <w:pPr>
        <w:pStyle w:val="8"/>
        <w:ind w:firstLine="0"/>
        <w:rPr>
          <w:spacing w:val="-8"/>
        </w:rPr>
      </w:pPr>
      <w:r w:rsidRPr="00F521F3">
        <w:rPr>
          <w:spacing w:val="-8"/>
        </w:rPr>
        <w:t>Тема 4</w:t>
      </w:r>
      <w:r w:rsidR="00A44DB1" w:rsidRPr="00F521F3">
        <w:rPr>
          <w:spacing w:val="-8"/>
        </w:rPr>
        <w:t>. Третьи лица в гражданском процессе</w:t>
      </w:r>
    </w:p>
    <w:p w:rsidR="00A44DB1" w:rsidRPr="00F521F3" w:rsidRDefault="00F521F3" w:rsidP="00A44DB1">
      <w:pPr>
        <w:pStyle w:val="a5"/>
        <w:ind w:hanging="393"/>
        <w:jc w:val="left"/>
        <w:rPr>
          <w:spacing w:val="-5"/>
          <w:sz w:val="24"/>
        </w:rPr>
      </w:pPr>
      <w:r>
        <w:rPr>
          <w:spacing w:val="-5"/>
          <w:sz w:val="24"/>
        </w:rPr>
        <w:t xml:space="preserve">        </w:t>
      </w:r>
      <w:r w:rsidR="00A44DB1" w:rsidRPr="00F521F3">
        <w:rPr>
          <w:spacing w:val="-5"/>
          <w:sz w:val="24"/>
        </w:rPr>
        <w:t>Третьи лица в гражданском процессе. Виды третьих лиц.</w:t>
      </w:r>
    </w:p>
    <w:p w:rsidR="00A44DB1" w:rsidRPr="00B31C3F" w:rsidRDefault="00A44DB1" w:rsidP="00A44DB1">
      <w:pPr>
        <w:ind w:firstLine="540"/>
        <w:jc w:val="both"/>
      </w:pPr>
      <w:r w:rsidRPr="00B31C3F">
        <w:rPr>
          <w:spacing w:val="-7"/>
        </w:rPr>
        <w:t>Третьи лица, заявляющие самостоятельные требования на предмет спора. Основания и про</w:t>
      </w:r>
      <w:r w:rsidRPr="00B31C3F">
        <w:rPr>
          <w:spacing w:val="-7"/>
        </w:rPr>
        <w:softHyphen/>
      </w:r>
      <w:r w:rsidRPr="00B31C3F">
        <w:t xml:space="preserve">цессуальный порядок вступления в дело. Процессуальные права и обязанности третьих лиц, </w:t>
      </w:r>
      <w:r w:rsidRPr="00B31C3F">
        <w:rPr>
          <w:spacing w:val="-6"/>
        </w:rPr>
        <w:t xml:space="preserve">заявляющих самостоятельные требования. Отличие третьих лиц, заявляющих самостоятельные </w:t>
      </w:r>
      <w:r w:rsidRPr="00B31C3F">
        <w:rPr>
          <w:spacing w:val="-1"/>
        </w:rPr>
        <w:t>требования, от соистцов.</w:t>
      </w:r>
    </w:p>
    <w:p w:rsidR="00A44DB1" w:rsidRPr="00B31C3F" w:rsidRDefault="00A44DB1" w:rsidP="00A44DB1">
      <w:pPr>
        <w:ind w:firstLine="540"/>
        <w:jc w:val="both"/>
      </w:pPr>
      <w:r w:rsidRPr="00B31C3F">
        <w:rPr>
          <w:spacing w:val="-4"/>
        </w:rPr>
        <w:t xml:space="preserve">Третьи лица, не заявляющие самостоятельных требований на предмет спора. Основания и </w:t>
      </w:r>
      <w:r w:rsidRPr="00B31C3F">
        <w:rPr>
          <w:spacing w:val="-8"/>
        </w:rPr>
        <w:t xml:space="preserve">процессуальный порядок их привлечения (вступления) для участия в деле. Процессуальные права </w:t>
      </w:r>
      <w:r w:rsidRPr="00B31C3F">
        <w:rPr>
          <w:spacing w:val="-3"/>
        </w:rPr>
        <w:t>и обязанности третьих лиц, не заявляющих самостоятельные требования.</w:t>
      </w:r>
    </w:p>
    <w:p w:rsidR="00A44DB1" w:rsidRPr="004C7724" w:rsidRDefault="00A44DB1" w:rsidP="00A44DB1">
      <w:pPr>
        <w:pStyle w:val="8"/>
        <w:ind w:firstLine="0"/>
      </w:pPr>
      <w:r w:rsidRPr="00A44DB1">
        <w:t>Тема</w:t>
      </w:r>
      <w:r>
        <w:t xml:space="preserve"> </w:t>
      </w:r>
      <w:r w:rsidR="00F521F3">
        <w:t>5</w:t>
      </w:r>
      <w:r>
        <w:t>.</w:t>
      </w:r>
      <w:r w:rsidRPr="00A44DB1">
        <w:t xml:space="preserve"> Подведомственность гражданских дел</w:t>
      </w:r>
      <w:r>
        <w:tab/>
      </w:r>
    </w:p>
    <w:p w:rsidR="00A44DB1" w:rsidRPr="00AF68B8" w:rsidRDefault="00A44DB1" w:rsidP="00A44DB1">
      <w:pPr>
        <w:ind w:firstLine="540"/>
        <w:jc w:val="both"/>
        <w:rPr>
          <w:spacing w:val="-11"/>
        </w:rPr>
      </w:pPr>
      <w:r w:rsidRPr="00AF68B8">
        <w:rPr>
          <w:spacing w:val="-12"/>
        </w:rPr>
        <w:t>Понятие подведомственности дел. Институт подведомственности и принцип разделения вла</w:t>
      </w:r>
      <w:r w:rsidRPr="00AF68B8">
        <w:rPr>
          <w:spacing w:val="-12"/>
        </w:rPr>
        <w:softHyphen/>
      </w:r>
      <w:r w:rsidRPr="00AF68B8">
        <w:rPr>
          <w:spacing w:val="-9"/>
        </w:rPr>
        <w:t>стей. Подведомственность и право на обращение в суд за судебной защитой. Принцип универ</w:t>
      </w:r>
      <w:r w:rsidRPr="00AF68B8">
        <w:rPr>
          <w:spacing w:val="-9"/>
        </w:rPr>
        <w:softHyphen/>
        <w:t>сальной подведомственности дел судам общей юрисдикции. Органы, наделенные правом раз</w:t>
      </w:r>
      <w:r w:rsidRPr="00AF68B8">
        <w:rPr>
          <w:spacing w:val="-9"/>
        </w:rPr>
        <w:softHyphen/>
      </w:r>
      <w:r w:rsidRPr="00AF68B8">
        <w:rPr>
          <w:spacing w:val="-11"/>
        </w:rPr>
        <w:t>решать гражданские дела.</w:t>
      </w:r>
    </w:p>
    <w:p w:rsidR="00A44DB1" w:rsidRPr="00AF68B8" w:rsidRDefault="00A44DB1" w:rsidP="00A44DB1">
      <w:pPr>
        <w:ind w:firstLine="540"/>
        <w:jc w:val="both"/>
      </w:pPr>
      <w:r w:rsidRPr="00AF68B8">
        <w:rPr>
          <w:spacing w:val="-9"/>
        </w:rPr>
        <w:t>Виды подведомственности дел судам общей юрисдикции: императивная, договорная, аль</w:t>
      </w:r>
      <w:r w:rsidRPr="00AF68B8">
        <w:rPr>
          <w:spacing w:val="-9"/>
        </w:rPr>
        <w:softHyphen/>
      </w:r>
      <w:r w:rsidRPr="00AF68B8">
        <w:rPr>
          <w:spacing w:val="-8"/>
        </w:rPr>
        <w:t>тернативная, смешанная. Общие критерии и правила определения подведомственности.</w:t>
      </w:r>
    </w:p>
    <w:p w:rsidR="00A44DB1" w:rsidRPr="00AF68B8" w:rsidRDefault="00A44DB1" w:rsidP="00A44DB1">
      <w:pPr>
        <w:ind w:firstLine="540"/>
        <w:jc w:val="both"/>
      </w:pPr>
      <w:r w:rsidRPr="00AF68B8">
        <w:rPr>
          <w:spacing w:val="-11"/>
        </w:rPr>
        <w:t>Коллизии подведомственности и порядок их разрешения. Процессуально-правовые послед</w:t>
      </w:r>
      <w:r w:rsidRPr="00AF68B8">
        <w:rPr>
          <w:spacing w:val="-11"/>
        </w:rPr>
        <w:softHyphen/>
      </w:r>
      <w:r w:rsidRPr="00AF68B8">
        <w:rPr>
          <w:spacing w:val="-8"/>
        </w:rPr>
        <w:t>ствия несоблюдения правил подведомственности.</w:t>
      </w:r>
    </w:p>
    <w:p w:rsidR="00A44DB1" w:rsidRPr="00A44DB1" w:rsidRDefault="00A44DB1" w:rsidP="00A44DB1">
      <w:pPr>
        <w:ind w:firstLine="540"/>
        <w:jc w:val="both"/>
        <w:rPr>
          <w:spacing w:val="-8"/>
        </w:rPr>
      </w:pPr>
      <w:r w:rsidRPr="00AF68B8">
        <w:rPr>
          <w:spacing w:val="-8"/>
        </w:rPr>
        <w:t>Основные категории дел, подведомственные судам общей юрисдикции: дела из граждан</w:t>
      </w:r>
      <w:r w:rsidRPr="00AF68B8">
        <w:rPr>
          <w:spacing w:val="-8"/>
        </w:rPr>
        <w:softHyphen/>
        <w:t>ских, публично-правовых и иных правоотношений.</w:t>
      </w:r>
    </w:p>
    <w:p w:rsidR="00A44DB1" w:rsidRPr="00A44DB1" w:rsidRDefault="00A44DB1" w:rsidP="00A44DB1">
      <w:pPr>
        <w:pStyle w:val="8"/>
        <w:ind w:firstLine="0"/>
        <w:rPr>
          <w:spacing w:val="-13"/>
        </w:rPr>
      </w:pPr>
      <w:r w:rsidRPr="00A44DB1">
        <w:rPr>
          <w:spacing w:val="-13"/>
        </w:rPr>
        <w:t xml:space="preserve">Тема </w:t>
      </w:r>
      <w:r w:rsidR="00F521F3">
        <w:rPr>
          <w:spacing w:val="-13"/>
        </w:rPr>
        <w:t>6</w:t>
      </w:r>
      <w:r w:rsidRPr="00A44DB1">
        <w:rPr>
          <w:spacing w:val="-13"/>
        </w:rPr>
        <w:t>. Подсудность гражданских дел</w:t>
      </w:r>
    </w:p>
    <w:p w:rsidR="00A44DB1" w:rsidRPr="00AF68B8" w:rsidRDefault="00A44DB1" w:rsidP="00A44DB1">
      <w:pPr>
        <w:ind w:firstLine="540"/>
        <w:jc w:val="both"/>
      </w:pPr>
      <w:r w:rsidRPr="00AF68B8">
        <w:rPr>
          <w:spacing w:val="-8"/>
        </w:rPr>
        <w:t xml:space="preserve">Подсудность дел судам общей юрисдикции: понятие и виды. Право на рассмотрение дела </w:t>
      </w:r>
      <w:r w:rsidRPr="00AF68B8">
        <w:rPr>
          <w:spacing w:val="-9"/>
        </w:rPr>
        <w:t>судом, к подсудности которого оно отнесено (статья 47 Конституции Российской Федерации).</w:t>
      </w:r>
    </w:p>
    <w:p w:rsidR="00A44DB1" w:rsidRPr="00AF68B8" w:rsidRDefault="00A44DB1" w:rsidP="00A44DB1">
      <w:pPr>
        <w:ind w:firstLine="540"/>
        <w:jc w:val="both"/>
      </w:pPr>
      <w:r w:rsidRPr="00AF68B8">
        <w:rPr>
          <w:spacing w:val="-10"/>
        </w:rPr>
        <w:t>Родовая подсудность. Дела, отнесенные к подсудности Верховного Суда Российской Феде</w:t>
      </w:r>
      <w:r w:rsidRPr="00AF68B8">
        <w:rPr>
          <w:spacing w:val="-10"/>
        </w:rPr>
        <w:softHyphen/>
      </w:r>
      <w:r w:rsidRPr="00AF68B8">
        <w:rPr>
          <w:spacing w:val="-7"/>
        </w:rPr>
        <w:t>рации и областных (краевых) и приравненных к ним судов.</w:t>
      </w:r>
    </w:p>
    <w:p w:rsidR="00A44DB1" w:rsidRPr="00AF68B8" w:rsidRDefault="00A44DB1" w:rsidP="00A44DB1">
      <w:pPr>
        <w:ind w:firstLine="540"/>
        <w:jc w:val="both"/>
        <w:rPr>
          <w:spacing w:val="-8"/>
        </w:rPr>
      </w:pPr>
      <w:r w:rsidRPr="00AF68B8">
        <w:rPr>
          <w:spacing w:val="-9"/>
        </w:rPr>
        <w:t>Территориальная подсудность и ее виды. Передача дела из одного суда в другой суд. Про</w:t>
      </w:r>
      <w:r w:rsidRPr="00AF68B8">
        <w:rPr>
          <w:spacing w:val="-9"/>
        </w:rPr>
        <w:softHyphen/>
      </w:r>
      <w:r w:rsidRPr="00AF68B8">
        <w:rPr>
          <w:spacing w:val="-8"/>
        </w:rPr>
        <w:t>цессуально-правовые последствия несоблюдения правил подсудности.</w:t>
      </w:r>
    </w:p>
    <w:p w:rsidR="00F521F3" w:rsidRPr="00F521F3" w:rsidRDefault="00F521F3" w:rsidP="00F521F3">
      <w:pPr>
        <w:pStyle w:val="8"/>
        <w:ind w:left="1440" w:hanging="1440"/>
      </w:pPr>
      <w:r w:rsidRPr="00F521F3">
        <w:t>Тема 7. Судебное доказывание и доказательства в гражданском процессе</w:t>
      </w:r>
    </w:p>
    <w:p w:rsidR="00F521F3" w:rsidRPr="00AF68B8" w:rsidRDefault="00F521F3" w:rsidP="00F521F3">
      <w:pPr>
        <w:ind w:firstLine="540"/>
        <w:jc w:val="both"/>
      </w:pPr>
      <w:r w:rsidRPr="00AF68B8">
        <w:rPr>
          <w:spacing w:val="-8"/>
        </w:rPr>
        <w:t xml:space="preserve">Доказательственное право в гражданском судопроизводстве как межотраслевой правовой </w:t>
      </w:r>
      <w:r w:rsidRPr="00AF68B8">
        <w:rPr>
          <w:spacing w:val="-16"/>
        </w:rPr>
        <w:t>институт.</w:t>
      </w:r>
    </w:p>
    <w:p w:rsidR="00F521F3" w:rsidRPr="00AF68B8" w:rsidRDefault="00F521F3" w:rsidP="00F521F3">
      <w:pPr>
        <w:ind w:firstLine="540"/>
        <w:jc w:val="both"/>
      </w:pPr>
      <w:r w:rsidRPr="00AF68B8">
        <w:rPr>
          <w:spacing w:val="-9"/>
        </w:rPr>
        <w:t>Предмет доказывания в гражданском процессе и его структура. Определение предмета до</w:t>
      </w:r>
      <w:r w:rsidRPr="00AF68B8">
        <w:rPr>
          <w:spacing w:val="-9"/>
        </w:rPr>
        <w:softHyphen/>
      </w:r>
      <w:r w:rsidRPr="00AF68B8">
        <w:rPr>
          <w:spacing w:val="-8"/>
        </w:rPr>
        <w:t>казывания в гражданском процессе. Факты, освобождаемые от доказывания.</w:t>
      </w:r>
    </w:p>
    <w:p w:rsidR="00F521F3" w:rsidRPr="00AF68B8" w:rsidRDefault="00F521F3" w:rsidP="00F521F3">
      <w:pPr>
        <w:ind w:firstLine="540"/>
        <w:jc w:val="both"/>
      </w:pPr>
      <w:r w:rsidRPr="00AF68B8">
        <w:rPr>
          <w:spacing w:val="-12"/>
        </w:rPr>
        <w:t>Понятие доказатель</w:t>
      </w:r>
      <w:proofErr w:type="gramStart"/>
      <w:r w:rsidRPr="00AF68B8">
        <w:rPr>
          <w:spacing w:val="-12"/>
        </w:rPr>
        <w:t>ств в гр</w:t>
      </w:r>
      <w:proofErr w:type="gramEnd"/>
      <w:r w:rsidRPr="00AF68B8">
        <w:rPr>
          <w:spacing w:val="-12"/>
        </w:rPr>
        <w:t xml:space="preserve">ажданском процессуальном праве. Классификация доказательств. </w:t>
      </w:r>
      <w:proofErr w:type="spellStart"/>
      <w:r w:rsidRPr="00AF68B8">
        <w:rPr>
          <w:spacing w:val="-9"/>
        </w:rPr>
        <w:t>Относимость</w:t>
      </w:r>
      <w:proofErr w:type="spellEnd"/>
      <w:r w:rsidRPr="00AF68B8">
        <w:rPr>
          <w:spacing w:val="-9"/>
        </w:rPr>
        <w:t xml:space="preserve"> доказательств и допустимость средств доказывания.</w:t>
      </w:r>
    </w:p>
    <w:p w:rsidR="00F521F3" w:rsidRPr="00AF68B8" w:rsidRDefault="00F521F3" w:rsidP="00F521F3">
      <w:pPr>
        <w:ind w:firstLine="540"/>
        <w:jc w:val="both"/>
      </w:pPr>
      <w:r w:rsidRPr="00AF68B8">
        <w:rPr>
          <w:spacing w:val="-12"/>
        </w:rPr>
        <w:t>Доказывание в гражданском процессе и его особенности. Влияние модели гражданского про</w:t>
      </w:r>
      <w:r w:rsidRPr="00AF68B8">
        <w:rPr>
          <w:spacing w:val="-12"/>
        </w:rPr>
        <w:softHyphen/>
      </w:r>
      <w:r w:rsidRPr="00AF68B8">
        <w:rPr>
          <w:spacing w:val="-10"/>
        </w:rPr>
        <w:t>цесса на порядок доказывания. Выявление доказательств. Собирание доказательств и бремя до</w:t>
      </w:r>
      <w:r w:rsidRPr="00AF68B8">
        <w:rPr>
          <w:spacing w:val="-15"/>
        </w:rPr>
        <w:t>казывания. Субъекты доказывания. Распределение обязанностей по доказыванию. Роль доказа</w:t>
      </w:r>
      <w:r w:rsidRPr="00AF68B8">
        <w:rPr>
          <w:spacing w:val="-15"/>
        </w:rPr>
        <w:softHyphen/>
      </w:r>
      <w:r w:rsidRPr="00AF68B8">
        <w:rPr>
          <w:spacing w:val="-13"/>
        </w:rPr>
        <w:t>тельственных презумпций в доказывании. Исследование доказательств и их оценка.</w:t>
      </w:r>
    </w:p>
    <w:p w:rsidR="00F521F3" w:rsidRPr="00AF68B8" w:rsidRDefault="00F521F3" w:rsidP="00F521F3">
      <w:pPr>
        <w:ind w:firstLine="540"/>
        <w:jc w:val="both"/>
      </w:pPr>
      <w:r w:rsidRPr="00AF68B8">
        <w:rPr>
          <w:spacing w:val="-14"/>
        </w:rPr>
        <w:t xml:space="preserve">Использование отдельных средств доказывания в гражданском процессе. Объяснения лиц, </w:t>
      </w:r>
      <w:r w:rsidRPr="00AF68B8">
        <w:rPr>
          <w:spacing w:val="-12"/>
        </w:rPr>
        <w:t>участвующих в деле, как средство доказывания.</w:t>
      </w:r>
    </w:p>
    <w:p w:rsidR="00F521F3" w:rsidRPr="00AF68B8" w:rsidRDefault="00F521F3" w:rsidP="00F521F3">
      <w:pPr>
        <w:ind w:firstLine="540"/>
        <w:jc w:val="both"/>
      </w:pPr>
      <w:r w:rsidRPr="00AF68B8">
        <w:rPr>
          <w:spacing w:val="-14"/>
        </w:rPr>
        <w:lastRenderedPageBreak/>
        <w:t>Показания свидетелей. Процессуальный порядок допроса свидетелей. Права и обязанности свидетелей. Особенности допроса несовершеннолетних свидетелей.</w:t>
      </w:r>
    </w:p>
    <w:p w:rsidR="00F521F3" w:rsidRPr="00AF68B8" w:rsidRDefault="00F521F3" w:rsidP="00F521F3">
      <w:pPr>
        <w:ind w:firstLine="540"/>
        <w:jc w:val="both"/>
      </w:pPr>
      <w:r w:rsidRPr="00AF68B8">
        <w:rPr>
          <w:spacing w:val="-14"/>
        </w:rPr>
        <w:t>Письменные доказательства, их классификация и значение в гражданском процессе. Поря</w:t>
      </w:r>
      <w:r w:rsidRPr="00AF68B8">
        <w:rPr>
          <w:spacing w:val="-14"/>
        </w:rPr>
        <w:softHyphen/>
        <w:t>док истребования письменных доказательств от сторон и лиц, не участвующих в деле. Послед</w:t>
      </w:r>
      <w:r w:rsidRPr="00AF68B8">
        <w:rPr>
          <w:spacing w:val="-14"/>
        </w:rPr>
        <w:softHyphen/>
      </w:r>
      <w:r w:rsidRPr="00AF68B8">
        <w:rPr>
          <w:spacing w:val="-13"/>
        </w:rPr>
        <w:t>ствия непредставления письменного доказательства.</w:t>
      </w:r>
    </w:p>
    <w:p w:rsidR="00F521F3" w:rsidRPr="00AF68B8" w:rsidRDefault="00F521F3" w:rsidP="00F521F3">
      <w:pPr>
        <w:ind w:firstLine="540"/>
        <w:jc w:val="both"/>
      </w:pPr>
      <w:r w:rsidRPr="00AF68B8">
        <w:rPr>
          <w:spacing w:val="-14"/>
        </w:rPr>
        <w:t>Вещественные доказательства. Порядок истребования вещественных доказательств от сто</w:t>
      </w:r>
      <w:r w:rsidRPr="00AF68B8">
        <w:rPr>
          <w:spacing w:val="-14"/>
        </w:rPr>
        <w:softHyphen/>
      </w:r>
      <w:r w:rsidRPr="00AF68B8">
        <w:rPr>
          <w:spacing w:val="-12"/>
        </w:rPr>
        <w:t>рон и лиц, не участвующих в деле. Последствия непредставления вещественного доказатель</w:t>
      </w:r>
      <w:r w:rsidRPr="00AF68B8">
        <w:rPr>
          <w:spacing w:val="-12"/>
        </w:rPr>
        <w:softHyphen/>
      </w:r>
      <w:r w:rsidRPr="00AF68B8">
        <w:rPr>
          <w:spacing w:val="-14"/>
        </w:rPr>
        <w:t>ства. Осмотр на месте. Протокол осмотра.</w:t>
      </w:r>
    </w:p>
    <w:p w:rsidR="00F521F3" w:rsidRPr="00AF68B8" w:rsidRDefault="00F521F3" w:rsidP="00F521F3">
      <w:pPr>
        <w:ind w:firstLine="540"/>
        <w:jc w:val="both"/>
      </w:pPr>
      <w:r w:rsidRPr="00AF68B8">
        <w:rPr>
          <w:spacing w:val="-16"/>
        </w:rPr>
        <w:t xml:space="preserve">Заключение эксперта. Порядок назначения и проведения экспертизы. Процессуальные права </w:t>
      </w:r>
      <w:r w:rsidRPr="00AF68B8">
        <w:rPr>
          <w:spacing w:val="-12"/>
        </w:rPr>
        <w:t>и обязанности эксперта. Дополнительная или повторная экспертиза.</w:t>
      </w:r>
    </w:p>
    <w:p w:rsidR="00F521F3" w:rsidRPr="00AF68B8" w:rsidRDefault="00F521F3" w:rsidP="00F521F3">
      <w:pPr>
        <w:ind w:firstLine="540"/>
        <w:jc w:val="both"/>
      </w:pPr>
      <w:r w:rsidRPr="00AF68B8">
        <w:rPr>
          <w:spacing w:val="-12"/>
        </w:rPr>
        <w:t>Проблема использования новых средств доказывания в гражданском процессе.</w:t>
      </w:r>
    </w:p>
    <w:p w:rsidR="00F521F3" w:rsidRPr="00AF68B8" w:rsidRDefault="00F521F3" w:rsidP="00F521F3">
      <w:pPr>
        <w:ind w:firstLine="540"/>
        <w:jc w:val="both"/>
      </w:pPr>
      <w:r w:rsidRPr="00AF68B8">
        <w:rPr>
          <w:spacing w:val="-15"/>
        </w:rPr>
        <w:t xml:space="preserve">Обеспечение доказательств. Основания к обеспечению доказательств. Порядок обеспечения </w:t>
      </w:r>
      <w:r w:rsidRPr="00AF68B8">
        <w:rPr>
          <w:spacing w:val="-12"/>
        </w:rPr>
        <w:t>доказательств до возбуждения дела в суде и после его возбуждения.</w:t>
      </w:r>
    </w:p>
    <w:p w:rsidR="00F521F3" w:rsidRPr="00AF68B8" w:rsidRDefault="00F521F3" w:rsidP="00F521F3">
      <w:pPr>
        <w:ind w:firstLine="540"/>
        <w:jc w:val="both"/>
      </w:pPr>
      <w:r w:rsidRPr="00AF68B8">
        <w:rPr>
          <w:spacing w:val="-15"/>
        </w:rPr>
        <w:t>Судебные поручения в гражданском процессе. Процессуальный порядок оформления и ис</w:t>
      </w:r>
      <w:r w:rsidRPr="00AF68B8">
        <w:rPr>
          <w:spacing w:val="-15"/>
        </w:rPr>
        <w:softHyphen/>
      </w:r>
      <w:r w:rsidRPr="00AF68B8">
        <w:rPr>
          <w:spacing w:val="-13"/>
        </w:rPr>
        <w:t>полнения судебного поручения.</w:t>
      </w:r>
    </w:p>
    <w:p w:rsidR="00F521F3" w:rsidRPr="00F521F3" w:rsidRDefault="00F521F3" w:rsidP="00F521F3">
      <w:pPr>
        <w:pStyle w:val="8"/>
        <w:ind w:left="1440" w:hanging="1440"/>
      </w:pPr>
      <w:r>
        <w:t xml:space="preserve">Тема 8. </w:t>
      </w:r>
      <w:r w:rsidRPr="00F521F3">
        <w:t xml:space="preserve"> Иск и право на и</w:t>
      </w:r>
      <w:proofErr w:type="gramStart"/>
      <w:r w:rsidRPr="00F521F3">
        <w:t>ск в гр</w:t>
      </w:r>
      <w:proofErr w:type="gramEnd"/>
      <w:r w:rsidRPr="00F521F3">
        <w:t>ажданском процессе</w:t>
      </w:r>
    </w:p>
    <w:p w:rsidR="00F521F3" w:rsidRPr="004C23BE" w:rsidRDefault="004C23BE" w:rsidP="00F521F3">
      <w:pPr>
        <w:pStyle w:val="a5"/>
        <w:jc w:val="left"/>
        <w:rPr>
          <w:spacing w:val="-12"/>
          <w:sz w:val="24"/>
        </w:rPr>
      </w:pPr>
      <w:r>
        <w:rPr>
          <w:spacing w:val="-12"/>
          <w:sz w:val="24"/>
        </w:rPr>
        <w:t xml:space="preserve">Понятие иска и. его элементы.  </w:t>
      </w:r>
      <w:r w:rsidR="00F521F3" w:rsidRPr="004C23BE">
        <w:rPr>
          <w:spacing w:val="-13"/>
          <w:sz w:val="24"/>
        </w:rPr>
        <w:t>Виды иска в гражданском процессуальном праве. Основания классификации исков. Клас</w:t>
      </w:r>
      <w:r w:rsidR="00F521F3" w:rsidRPr="004C23BE">
        <w:rPr>
          <w:spacing w:val="-13"/>
          <w:sz w:val="24"/>
        </w:rPr>
        <w:softHyphen/>
        <w:t>сификация по процессуально-правовому признаку. Материально-правовая классификация ис</w:t>
      </w:r>
      <w:r w:rsidR="00F521F3" w:rsidRPr="004C23BE">
        <w:rPr>
          <w:spacing w:val="-13"/>
          <w:sz w:val="24"/>
        </w:rPr>
        <w:softHyphen/>
      </w:r>
      <w:r w:rsidR="00F521F3" w:rsidRPr="004C23BE">
        <w:rPr>
          <w:spacing w:val="-19"/>
          <w:sz w:val="24"/>
        </w:rPr>
        <w:t>ков.</w:t>
      </w:r>
    </w:p>
    <w:p w:rsidR="00F521F3" w:rsidRPr="00AF68B8" w:rsidRDefault="00F521F3" w:rsidP="00F521F3">
      <w:pPr>
        <w:ind w:firstLine="540"/>
        <w:jc w:val="both"/>
      </w:pPr>
      <w:r w:rsidRPr="00AF68B8">
        <w:rPr>
          <w:spacing w:val="-17"/>
        </w:rPr>
        <w:t xml:space="preserve">Классификация исков по характеру защищаемых интересов и </w:t>
      </w:r>
      <w:proofErr w:type="spellStart"/>
      <w:r w:rsidRPr="00AF68B8">
        <w:rPr>
          <w:spacing w:val="-17"/>
        </w:rPr>
        <w:t>выгодоприобретателю</w:t>
      </w:r>
      <w:proofErr w:type="spellEnd"/>
      <w:r w:rsidRPr="00AF68B8">
        <w:rPr>
          <w:spacing w:val="-17"/>
        </w:rPr>
        <w:t xml:space="preserve"> по иску. </w:t>
      </w:r>
      <w:r w:rsidRPr="00AF68B8">
        <w:rPr>
          <w:spacing w:val="-11"/>
        </w:rPr>
        <w:t xml:space="preserve">Иски о защите собственных интересов. Иски о защите публичных интересов. Иски о защите </w:t>
      </w:r>
      <w:r w:rsidRPr="00AF68B8">
        <w:rPr>
          <w:spacing w:val="-15"/>
        </w:rPr>
        <w:t>прав других лиц. Иски о защите неопределенного круга лиц и групповые иски. Косвенные (про</w:t>
      </w:r>
      <w:r w:rsidRPr="00AF68B8">
        <w:rPr>
          <w:spacing w:val="-15"/>
        </w:rPr>
        <w:softHyphen/>
      </w:r>
      <w:r w:rsidRPr="00AF68B8">
        <w:rPr>
          <w:spacing w:val="-8"/>
        </w:rPr>
        <w:t>изводные) иски.</w:t>
      </w:r>
    </w:p>
    <w:p w:rsidR="00F521F3" w:rsidRPr="00AF68B8" w:rsidRDefault="00F521F3" w:rsidP="00F521F3">
      <w:pPr>
        <w:ind w:firstLine="540"/>
        <w:jc w:val="both"/>
      </w:pPr>
      <w:r w:rsidRPr="00AF68B8">
        <w:rPr>
          <w:spacing w:val="-9"/>
        </w:rPr>
        <w:t xml:space="preserve">Право на обращение в суд за судебной защитой в гражданском процессе: его понятие и </w:t>
      </w:r>
      <w:r w:rsidRPr="00AF68B8">
        <w:rPr>
          <w:spacing w:val="-15"/>
        </w:rPr>
        <w:t>порядок реализации. Право на предъявление иска в гражданском процессе. Соединение и разъе</w:t>
      </w:r>
      <w:r w:rsidRPr="00AF68B8">
        <w:rPr>
          <w:spacing w:val="-15"/>
        </w:rPr>
        <w:softHyphen/>
      </w:r>
      <w:r w:rsidRPr="00AF68B8">
        <w:rPr>
          <w:spacing w:val="-14"/>
        </w:rPr>
        <w:t>динение исковых требований. Обеспечение иска.</w:t>
      </w:r>
    </w:p>
    <w:p w:rsidR="00F521F3" w:rsidRPr="004C23BE" w:rsidRDefault="00F521F3" w:rsidP="004C23BE">
      <w:pPr>
        <w:ind w:firstLine="540"/>
        <w:jc w:val="both"/>
      </w:pPr>
      <w:r w:rsidRPr="00AF68B8">
        <w:rPr>
          <w:spacing w:val="-13"/>
        </w:rPr>
        <w:t>Защита ответчика против иска. Встречный иск.</w:t>
      </w:r>
    </w:p>
    <w:p w:rsidR="00F521F3" w:rsidRPr="003E075D" w:rsidRDefault="004C23BE" w:rsidP="004C23BE">
      <w:pPr>
        <w:pStyle w:val="8"/>
        <w:ind w:left="1440" w:hanging="1440"/>
      </w:pPr>
      <w:r>
        <w:t>Тема 9</w:t>
      </w:r>
      <w:r w:rsidR="00F521F3" w:rsidRPr="004C23BE">
        <w:t>. Судебный приказ и приказное производство</w:t>
      </w:r>
    </w:p>
    <w:p w:rsidR="00F521F3" w:rsidRPr="00AF68B8" w:rsidRDefault="00F521F3" w:rsidP="004C23BE">
      <w:pPr>
        <w:ind w:firstLine="539"/>
        <w:jc w:val="both"/>
      </w:pPr>
      <w:r w:rsidRPr="00AF68B8">
        <w:rPr>
          <w:spacing w:val="-15"/>
        </w:rPr>
        <w:t>Сущность и значение судебного приказа и приказного производства. Основания выдачи су</w:t>
      </w:r>
      <w:r w:rsidRPr="00AF68B8">
        <w:rPr>
          <w:spacing w:val="-15"/>
        </w:rPr>
        <w:softHyphen/>
      </w:r>
      <w:r w:rsidRPr="00AF68B8">
        <w:rPr>
          <w:spacing w:val="-12"/>
        </w:rPr>
        <w:t>дебного приказа.</w:t>
      </w:r>
    </w:p>
    <w:p w:rsidR="00F521F3" w:rsidRPr="004C23BE" w:rsidRDefault="00F521F3" w:rsidP="004C23BE">
      <w:pPr>
        <w:ind w:firstLine="539"/>
        <w:jc w:val="both"/>
      </w:pPr>
      <w:r w:rsidRPr="00AF68B8">
        <w:rPr>
          <w:spacing w:val="-14"/>
        </w:rPr>
        <w:t>Возбуждение дел о выдаче судебного приказа. Выдача судебного приказа, порядок его ис</w:t>
      </w:r>
      <w:r w:rsidRPr="00AF68B8">
        <w:rPr>
          <w:spacing w:val="-14"/>
        </w:rPr>
        <w:softHyphen/>
      </w:r>
      <w:r w:rsidRPr="00AF68B8">
        <w:rPr>
          <w:spacing w:val="-13"/>
        </w:rPr>
        <w:t>полнения.</w:t>
      </w:r>
      <w:r w:rsidR="004C23BE">
        <w:t xml:space="preserve"> </w:t>
      </w:r>
      <w:r w:rsidRPr="00AF68B8">
        <w:rPr>
          <w:spacing w:val="-14"/>
        </w:rPr>
        <w:t>Отмена судебного приказа. Последствия его отмены.</w:t>
      </w:r>
    </w:p>
    <w:p w:rsidR="00F521F3" w:rsidRPr="004C23BE" w:rsidRDefault="004C23BE" w:rsidP="004C23BE">
      <w:pPr>
        <w:pStyle w:val="8"/>
        <w:ind w:firstLine="0"/>
      </w:pPr>
      <w:r>
        <w:t>Тема 10</w:t>
      </w:r>
      <w:r w:rsidR="00F521F3" w:rsidRPr="004C23BE">
        <w:t>. Возбуждение дела в гражданском процессе</w:t>
      </w:r>
    </w:p>
    <w:p w:rsidR="00F521F3" w:rsidRPr="00AF68B8" w:rsidRDefault="00F521F3" w:rsidP="00F521F3">
      <w:pPr>
        <w:ind w:firstLine="540"/>
        <w:jc w:val="both"/>
      </w:pPr>
      <w:r w:rsidRPr="00AF68B8">
        <w:rPr>
          <w:spacing w:val="-10"/>
        </w:rPr>
        <w:t>Порядок предъявления иска (подачи жалобы, заявления) в гражданском процессе. Иско</w:t>
      </w:r>
      <w:r w:rsidRPr="00AF68B8">
        <w:rPr>
          <w:spacing w:val="-11"/>
        </w:rPr>
        <w:t>вое заявление, его форма и содержание. Документы, прилагаемые к исковому заявлению. Ос</w:t>
      </w:r>
      <w:r w:rsidRPr="00AF68B8">
        <w:rPr>
          <w:spacing w:val="-12"/>
        </w:rPr>
        <w:t>тавление искового заявления без движения.</w:t>
      </w:r>
      <w:r w:rsidRPr="00AF68B8">
        <w:rPr>
          <w:spacing w:val="-12"/>
        </w:rPr>
        <w:tab/>
      </w:r>
    </w:p>
    <w:p w:rsidR="00F521F3" w:rsidRPr="00AF68B8" w:rsidRDefault="00F521F3" w:rsidP="00F521F3">
      <w:pPr>
        <w:ind w:firstLine="540"/>
        <w:jc w:val="both"/>
        <w:rPr>
          <w:spacing w:val="-13"/>
        </w:rPr>
      </w:pPr>
      <w:r w:rsidRPr="00AF68B8">
        <w:rPr>
          <w:spacing w:val="-12"/>
        </w:rPr>
        <w:t xml:space="preserve">Принятие искового заявления к производству суда. Процессуально-правовые последствия   </w:t>
      </w:r>
      <w:r w:rsidRPr="00AF68B8">
        <w:rPr>
          <w:spacing w:val="-14"/>
        </w:rPr>
        <w:t xml:space="preserve">несоблюдения порядка предъявления иска. Основания к отказу в принятии искового заявления.  </w:t>
      </w:r>
      <w:r w:rsidRPr="00AF68B8">
        <w:rPr>
          <w:spacing w:val="-13"/>
        </w:rPr>
        <w:t>Правовые последствия возбуждения гражданского дела.</w:t>
      </w:r>
    </w:p>
    <w:p w:rsidR="00F521F3" w:rsidRPr="004A3539" w:rsidRDefault="004C23BE" w:rsidP="004C23BE">
      <w:pPr>
        <w:pStyle w:val="8"/>
        <w:ind w:hanging="142"/>
      </w:pPr>
      <w:r w:rsidRPr="004C23BE">
        <w:t>Тема 11</w:t>
      </w:r>
      <w:r w:rsidR="00F521F3" w:rsidRPr="004C23BE">
        <w:t>. Постановления суда первой инстанции</w:t>
      </w:r>
    </w:p>
    <w:p w:rsidR="00F521F3" w:rsidRPr="00AF68B8" w:rsidRDefault="00F521F3" w:rsidP="00F521F3">
      <w:pPr>
        <w:ind w:firstLine="540"/>
        <w:jc w:val="both"/>
      </w:pPr>
      <w:r w:rsidRPr="00AF68B8">
        <w:rPr>
          <w:spacing w:val="-8"/>
        </w:rPr>
        <w:t xml:space="preserve">Понятие и виды судебных постановлений. Решение суда общей юрисдикции. Сущность и </w:t>
      </w:r>
      <w:r w:rsidRPr="00AF68B8">
        <w:rPr>
          <w:spacing w:val="-9"/>
        </w:rPr>
        <w:t>значение судебного решения.</w:t>
      </w:r>
    </w:p>
    <w:p w:rsidR="00F521F3" w:rsidRPr="00AF68B8" w:rsidRDefault="00F521F3" w:rsidP="00F521F3">
      <w:pPr>
        <w:ind w:firstLine="540"/>
        <w:jc w:val="both"/>
      </w:pPr>
      <w:r w:rsidRPr="00AF68B8">
        <w:rPr>
          <w:spacing w:val="-8"/>
        </w:rPr>
        <w:t>Порядок вынесения решения суда. Основные требования к судебному решению.</w:t>
      </w:r>
    </w:p>
    <w:p w:rsidR="00F521F3" w:rsidRPr="00AF68B8" w:rsidRDefault="00F521F3" w:rsidP="00F521F3">
      <w:pPr>
        <w:ind w:firstLine="540"/>
        <w:jc w:val="both"/>
      </w:pPr>
      <w:r w:rsidRPr="00AF68B8">
        <w:rPr>
          <w:spacing w:val="-10"/>
        </w:rPr>
        <w:t>Устранение недостатков судебного решения судом, вынесшим его. Дополнительное реше</w:t>
      </w:r>
      <w:r w:rsidRPr="00AF68B8">
        <w:rPr>
          <w:spacing w:val="-10"/>
        </w:rPr>
        <w:softHyphen/>
      </w:r>
      <w:r w:rsidRPr="00AF68B8">
        <w:rPr>
          <w:spacing w:val="-9"/>
        </w:rPr>
        <w:t>ние. Разъяснение решения. Исправление описок и явных арифметических ошибок.</w:t>
      </w:r>
    </w:p>
    <w:p w:rsidR="00F521F3" w:rsidRPr="00AF68B8" w:rsidRDefault="00F521F3" w:rsidP="00F521F3">
      <w:pPr>
        <w:ind w:firstLine="540"/>
        <w:jc w:val="both"/>
      </w:pPr>
      <w:r w:rsidRPr="00AF68B8">
        <w:rPr>
          <w:spacing w:val="-9"/>
        </w:rPr>
        <w:t>Содержание судебного решения. Резолютивная часть решения суда: ее значение и особен</w:t>
      </w:r>
      <w:r w:rsidRPr="00AF68B8">
        <w:rPr>
          <w:spacing w:val="-9"/>
        </w:rPr>
        <w:softHyphen/>
      </w:r>
      <w:r w:rsidRPr="00AF68B8">
        <w:rPr>
          <w:spacing w:val="-10"/>
        </w:rPr>
        <w:t>ности содержания.</w:t>
      </w:r>
    </w:p>
    <w:p w:rsidR="00F521F3" w:rsidRPr="00AF68B8" w:rsidRDefault="00F521F3" w:rsidP="00F521F3">
      <w:pPr>
        <w:ind w:firstLine="540"/>
        <w:jc w:val="both"/>
      </w:pPr>
      <w:r w:rsidRPr="00AF68B8">
        <w:rPr>
          <w:spacing w:val="-9"/>
        </w:rPr>
        <w:t>Немедленное исполнение решения суда (виды и основания). Отсрочка и рассрочки испол</w:t>
      </w:r>
      <w:r w:rsidRPr="00AF68B8">
        <w:rPr>
          <w:spacing w:val="-9"/>
        </w:rPr>
        <w:softHyphen/>
      </w:r>
      <w:r w:rsidRPr="00AF68B8">
        <w:rPr>
          <w:spacing w:val="-17"/>
        </w:rPr>
        <w:t>нения.</w:t>
      </w:r>
    </w:p>
    <w:p w:rsidR="00F521F3" w:rsidRPr="00AF68B8" w:rsidRDefault="00F521F3" w:rsidP="00F521F3">
      <w:pPr>
        <w:ind w:firstLine="540"/>
        <w:jc w:val="both"/>
      </w:pPr>
      <w:r w:rsidRPr="00AF68B8">
        <w:rPr>
          <w:spacing w:val="-9"/>
        </w:rPr>
        <w:t>Законная сила решения суда. Момент вступления решения в законную силу. Правовые по</w:t>
      </w:r>
      <w:r w:rsidRPr="00AF68B8">
        <w:rPr>
          <w:spacing w:val="-9"/>
        </w:rPr>
        <w:softHyphen/>
      </w:r>
      <w:r w:rsidRPr="00AF68B8">
        <w:rPr>
          <w:spacing w:val="-8"/>
        </w:rPr>
        <w:t>следствия вступления решения в законную силу.</w:t>
      </w:r>
    </w:p>
    <w:p w:rsidR="00F521F3" w:rsidRPr="004C23BE" w:rsidRDefault="00F521F3" w:rsidP="004C23BE">
      <w:pPr>
        <w:ind w:firstLine="540"/>
        <w:jc w:val="both"/>
        <w:rPr>
          <w:spacing w:val="-10"/>
        </w:rPr>
      </w:pPr>
      <w:r w:rsidRPr="00AF68B8">
        <w:rPr>
          <w:spacing w:val="-7"/>
        </w:rPr>
        <w:lastRenderedPageBreak/>
        <w:t>Определения суда первой инстанции: понятие, виды и законная сила. Частные определе</w:t>
      </w:r>
      <w:r w:rsidRPr="00AF68B8">
        <w:rPr>
          <w:spacing w:val="-7"/>
        </w:rPr>
        <w:softHyphen/>
      </w:r>
      <w:r w:rsidRPr="00AF68B8">
        <w:rPr>
          <w:spacing w:val="-10"/>
        </w:rPr>
        <w:t>ния. Их содержание и значение.</w:t>
      </w:r>
    </w:p>
    <w:p w:rsidR="00F521F3" w:rsidRPr="000B29EA" w:rsidRDefault="00F521F3" w:rsidP="004C23BE">
      <w:pPr>
        <w:pStyle w:val="8"/>
        <w:ind w:left="1440" w:hanging="1440"/>
      </w:pPr>
      <w:r w:rsidRPr="004C23BE">
        <w:t>Тем</w:t>
      </w:r>
      <w:r w:rsidR="004C23BE">
        <w:t>а 12</w:t>
      </w:r>
      <w:r w:rsidRPr="004C23BE">
        <w:t>. Заочное производство и заочное решение</w:t>
      </w:r>
      <w:r w:rsidR="004C23BE">
        <w:t>.</w:t>
      </w:r>
    </w:p>
    <w:p w:rsidR="00F521F3" w:rsidRPr="00AF68B8" w:rsidRDefault="00F521F3" w:rsidP="00F521F3">
      <w:pPr>
        <w:ind w:firstLine="540"/>
        <w:jc w:val="both"/>
      </w:pPr>
      <w:r w:rsidRPr="00AF68B8">
        <w:rPr>
          <w:spacing w:val="-8"/>
        </w:rPr>
        <w:t xml:space="preserve">Понятие заочного производства. Условия вынесения заочного решения. </w:t>
      </w:r>
      <w:r w:rsidRPr="00AF68B8">
        <w:rPr>
          <w:spacing w:val="-7"/>
        </w:rPr>
        <w:t>Порядок заочного производства и содержание заочного решения.</w:t>
      </w:r>
    </w:p>
    <w:p w:rsidR="00F521F3" w:rsidRPr="00AF68B8" w:rsidRDefault="00F521F3" w:rsidP="00F521F3">
      <w:pPr>
        <w:ind w:firstLine="540"/>
        <w:jc w:val="both"/>
        <w:rPr>
          <w:spacing w:val="-8"/>
        </w:rPr>
      </w:pPr>
      <w:r w:rsidRPr="00AF68B8">
        <w:rPr>
          <w:spacing w:val="-9"/>
        </w:rPr>
        <w:t>Обжалование заочного решения. Полномочия суда при пересмотре заочного решения. По</w:t>
      </w:r>
      <w:r w:rsidRPr="00AF68B8">
        <w:rPr>
          <w:spacing w:val="-9"/>
        </w:rPr>
        <w:softHyphen/>
      </w:r>
      <w:r w:rsidRPr="00AF68B8">
        <w:rPr>
          <w:spacing w:val="-8"/>
        </w:rPr>
        <w:t>следствия отмены заочного решения.</w:t>
      </w:r>
    </w:p>
    <w:p w:rsidR="004C23BE" w:rsidRDefault="004C23BE" w:rsidP="004C23BE">
      <w:pPr>
        <w:pStyle w:val="2"/>
        <w:keepNext w:val="0"/>
        <w:jc w:val="left"/>
        <w:rPr>
          <w:i w:val="0"/>
          <w:sz w:val="24"/>
        </w:rPr>
      </w:pPr>
    </w:p>
    <w:p w:rsidR="004C23BE" w:rsidRDefault="004C23BE" w:rsidP="004C23BE">
      <w:pPr>
        <w:pStyle w:val="2"/>
        <w:keepNext w:val="0"/>
        <w:jc w:val="left"/>
        <w:rPr>
          <w:i w:val="0"/>
          <w:sz w:val="24"/>
        </w:rPr>
      </w:pPr>
      <w:r>
        <w:rPr>
          <w:i w:val="0"/>
          <w:sz w:val="24"/>
        </w:rPr>
        <w:t>Литература.</w:t>
      </w:r>
    </w:p>
    <w:p w:rsidR="004C23BE" w:rsidRPr="004C23BE" w:rsidRDefault="004C23BE" w:rsidP="004C23BE">
      <w:pPr>
        <w:pStyle w:val="2"/>
        <w:keepNext w:val="0"/>
        <w:jc w:val="left"/>
        <w:rPr>
          <w:i w:val="0"/>
          <w:sz w:val="24"/>
        </w:rPr>
      </w:pPr>
      <w:r w:rsidRPr="004C23BE">
        <w:rPr>
          <w:i w:val="0"/>
          <w:sz w:val="24"/>
        </w:rPr>
        <w:t>Базовый учебник:</w:t>
      </w:r>
    </w:p>
    <w:p w:rsidR="004C23BE" w:rsidRPr="005B2FB0" w:rsidRDefault="004C23BE" w:rsidP="004C23BE">
      <w:pPr>
        <w:ind w:left="709"/>
      </w:pPr>
    </w:p>
    <w:p w:rsidR="004C23BE" w:rsidRPr="00901BCB" w:rsidRDefault="004C23BE" w:rsidP="004C23BE">
      <w:pPr>
        <w:rPr>
          <w:b/>
        </w:rPr>
      </w:pPr>
      <w:r w:rsidRPr="00901BCB">
        <w:rPr>
          <w:b/>
        </w:rPr>
        <w:t>Афанасьев, С.Ф.Гражданское процессуальное право России [</w:t>
      </w:r>
      <w:r w:rsidRPr="00901BCB">
        <w:t xml:space="preserve">Электронный ресурс]: учебник для </w:t>
      </w:r>
      <w:proofErr w:type="spellStart"/>
      <w:r w:rsidRPr="00901BCB">
        <w:t>бакалавриата</w:t>
      </w:r>
      <w:proofErr w:type="spellEnd"/>
      <w:r w:rsidRPr="00901BCB">
        <w:t xml:space="preserve"> и магистратуры / С.Ф.Афанасьев; ЭБС </w:t>
      </w:r>
      <w:proofErr w:type="spellStart"/>
      <w:r w:rsidRPr="00901BCB">
        <w:t>Юрайт</w:t>
      </w:r>
      <w:proofErr w:type="spellEnd"/>
      <w:r w:rsidRPr="00901BCB">
        <w:t xml:space="preserve">. – М.: </w:t>
      </w:r>
      <w:proofErr w:type="spellStart"/>
      <w:r w:rsidRPr="00901BCB">
        <w:t>Юрайт</w:t>
      </w:r>
      <w:proofErr w:type="spellEnd"/>
      <w:r w:rsidRPr="00901BCB">
        <w:t xml:space="preserve">, 2015. - </w:t>
      </w:r>
      <w:proofErr w:type="gramStart"/>
      <w:r w:rsidRPr="00901BCB">
        <w:t>Режим доступа:</w:t>
      </w:r>
      <w:hyperlink r:id="rId105" w:history="1">
        <w:r w:rsidRPr="00901BCB">
          <w:rPr>
            <w:rStyle w:val="af9"/>
            <w:lang w:val="en-US"/>
          </w:rPr>
          <w:t>http</w:t>
        </w:r>
        <w:r w:rsidRPr="00901BCB">
          <w:rPr>
            <w:rStyle w:val="af9"/>
          </w:rPr>
          <w:t>://</w:t>
        </w:r>
        <w:r w:rsidRPr="00901BCB">
          <w:rPr>
            <w:rStyle w:val="af9"/>
            <w:lang w:val="en-US"/>
          </w:rPr>
          <w:t>www</w:t>
        </w:r>
        <w:r w:rsidRPr="00901BCB">
          <w:rPr>
            <w:rStyle w:val="af9"/>
          </w:rPr>
          <w:t>.</w:t>
        </w:r>
        <w:proofErr w:type="spellStart"/>
        <w:r w:rsidRPr="00901BCB">
          <w:rPr>
            <w:rStyle w:val="af9"/>
            <w:lang w:val="en-US"/>
          </w:rPr>
          <w:t>biblio</w:t>
        </w:r>
        <w:proofErr w:type="spellEnd"/>
        <w:r w:rsidRPr="00901BCB">
          <w:rPr>
            <w:rStyle w:val="af9"/>
          </w:rPr>
          <w:t>-</w:t>
        </w:r>
        <w:r w:rsidRPr="00901BCB">
          <w:rPr>
            <w:rStyle w:val="af9"/>
            <w:lang w:val="en-US"/>
          </w:rPr>
          <w:t>online</w:t>
        </w:r>
        <w:r w:rsidRPr="00901BCB">
          <w:rPr>
            <w:rStyle w:val="af9"/>
          </w:rPr>
          <w:t>.</w:t>
        </w:r>
        <w:proofErr w:type="spellStart"/>
        <w:r w:rsidRPr="00901BCB">
          <w:rPr>
            <w:rStyle w:val="af9"/>
            <w:lang w:val="en-US"/>
          </w:rPr>
          <w:t>ru</w:t>
        </w:r>
        <w:proofErr w:type="spellEnd"/>
        <w:r w:rsidRPr="00901BCB">
          <w:rPr>
            <w:rStyle w:val="af9"/>
          </w:rPr>
          <w:t>/</w:t>
        </w:r>
        <w:r w:rsidRPr="00901BCB">
          <w:rPr>
            <w:rStyle w:val="af9"/>
            <w:lang w:val="en-US"/>
          </w:rPr>
          <w:t>home</w:t>
        </w:r>
        <w:r w:rsidRPr="00901BCB">
          <w:rPr>
            <w:rStyle w:val="af9"/>
          </w:rPr>
          <w:t>/%25</w:t>
        </w:r>
        <w:r w:rsidRPr="00901BCB">
          <w:rPr>
            <w:rStyle w:val="af9"/>
            <w:lang w:val="en-US"/>
          </w:rPr>
          <w:t>D</w:t>
        </w:r>
        <w:r w:rsidRPr="00901BCB">
          <w:rPr>
            <w:rStyle w:val="af9"/>
          </w:rPr>
          <w:t>0%25</w:t>
        </w:r>
        <w:r w:rsidRPr="00901BCB">
          <w:rPr>
            <w:rStyle w:val="af9"/>
            <w:lang w:val="en-US"/>
          </w:rPr>
          <w:t>B</w:t>
        </w:r>
        <w:r w:rsidRPr="00901BCB">
          <w:rPr>
            <w:rStyle w:val="af9"/>
          </w:rPr>
          <w:t>3%25</w:t>
        </w:r>
        <w:r w:rsidRPr="00901BCB">
          <w:rPr>
            <w:rStyle w:val="af9"/>
            <w:lang w:val="en-US"/>
          </w:rPr>
          <w:t>D</w:t>
        </w:r>
        <w:r w:rsidRPr="00901BCB">
          <w:rPr>
            <w:rStyle w:val="af9"/>
          </w:rPr>
          <w:t>1%2580%25</w:t>
        </w:r>
        <w:r w:rsidRPr="00901BCB">
          <w:rPr>
            <w:rStyle w:val="af9"/>
            <w:lang w:val="en-US"/>
          </w:rPr>
          <w:t>D</w:t>
        </w:r>
        <w:r w:rsidRPr="00901BCB">
          <w:rPr>
            <w:rStyle w:val="af9"/>
          </w:rPr>
          <w:t>0%25</w:t>
        </w:r>
        <w:r w:rsidRPr="00901BCB">
          <w:rPr>
            <w:rStyle w:val="af9"/>
            <w:lang w:val="en-US"/>
          </w:rPr>
          <w:t>B</w:t>
        </w:r>
        <w:r w:rsidRPr="00901BCB">
          <w:rPr>
            <w:rStyle w:val="af9"/>
          </w:rPr>
          <w:t>0%25</w:t>
        </w:r>
        <w:r w:rsidRPr="00901BCB">
          <w:rPr>
            <w:rStyle w:val="af9"/>
            <w:lang w:val="en-US"/>
          </w:rPr>
          <w:t>D</w:t>
        </w:r>
        <w:r w:rsidRPr="00901BCB">
          <w:rPr>
            <w:rStyle w:val="af9"/>
          </w:rPr>
          <w:t>0%25</w:t>
        </w:r>
        <w:r w:rsidRPr="00901BCB">
          <w:rPr>
            <w:rStyle w:val="af9"/>
            <w:lang w:val="en-US"/>
          </w:rPr>
          <w:t>B</w:t>
        </w:r>
        <w:r w:rsidRPr="00901BCB">
          <w:rPr>
            <w:rStyle w:val="af9"/>
          </w:rPr>
          <w:t>6%25</w:t>
        </w:r>
        <w:r w:rsidRPr="00901BCB">
          <w:rPr>
            <w:rStyle w:val="af9"/>
            <w:lang w:val="en-US"/>
          </w:rPr>
          <w:t>D</w:t>
        </w:r>
        <w:r w:rsidRPr="00901BCB">
          <w:rPr>
            <w:rStyle w:val="af9"/>
          </w:rPr>
          <w:t>0%25</w:t>
        </w:r>
        <w:r w:rsidRPr="00901BCB">
          <w:rPr>
            <w:rStyle w:val="af9"/>
            <w:lang w:val="en-US"/>
          </w:rPr>
          <w:t>B</w:t>
        </w:r>
        <w:r w:rsidRPr="00901BCB">
          <w:rPr>
            <w:rStyle w:val="af9"/>
          </w:rPr>
          <w:t>4%25</w:t>
        </w:r>
        <w:r w:rsidRPr="00901BCB">
          <w:rPr>
            <w:rStyle w:val="af9"/>
            <w:lang w:val="en-US"/>
          </w:rPr>
          <w:t>D</w:t>
        </w:r>
        <w:r w:rsidRPr="00901BCB">
          <w:rPr>
            <w:rStyle w:val="af9"/>
          </w:rPr>
          <w:t>0%25</w:t>
        </w:r>
        <w:r w:rsidRPr="00901BCB">
          <w:rPr>
            <w:rStyle w:val="af9"/>
            <w:lang w:val="en-US"/>
          </w:rPr>
          <w:t>B</w:t>
        </w:r>
        <w:r w:rsidRPr="00901BCB">
          <w:rPr>
            <w:rStyle w:val="af9"/>
          </w:rPr>
          <w:t>0%25</w:t>
        </w:r>
        <w:r w:rsidRPr="00901BCB">
          <w:rPr>
            <w:rStyle w:val="af9"/>
            <w:lang w:val="en-US"/>
          </w:rPr>
          <w:t>D</w:t>
        </w:r>
        <w:r w:rsidRPr="00901BCB">
          <w:rPr>
            <w:rStyle w:val="af9"/>
          </w:rPr>
          <w:t>0%25</w:t>
        </w:r>
        <w:r w:rsidRPr="00901BCB">
          <w:rPr>
            <w:rStyle w:val="af9"/>
            <w:lang w:val="en-US"/>
          </w:rPr>
          <w:t>BD</w:t>
        </w:r>
        <w:r w:rsidRPr="00901BCB">
          <w:rPr>
            <w:rStyle w:val="af9"/>
          </w:rPr>
          <w:t>%25</w:t>
        </w:r>
        <w:r w:rsidRPr="00901BCB">
          <w:rPr>
            <w:rStyle w:val="af9"/>
            <w:lang w:val="en-US"/>
          </w:rPr>
          <w:t>D</w:t>
        </w:r>
        <w:r w:rsidRPr="00901BCB">
          <w:rPr>
            <w:rStyle w:val="af9"/>
          </w:rPr>
          <w:t>1%2581%25</w:t>
        </w:r>
        <w:r w:rsidRPr="00901BCB">
          <w:rPr>
            <w:rStyle w:val="af9"/>
            <w:lang w:val="en-US"/>
          </w:rPr>
          <w:t>D</w:t>
        </w:r>
        <w:r w:rsidRPr="00901BCB">
          <w:rPr>
            <w:rStyle w:val="af9"/>
          </w:rPr>
          <w:t>0%25</w:t>
        </w:r>
        <w:r w:rsidRPr="00901BCB">
          <w:rPr>
            <w:rStyle w:val="af9"/>
            <w:lang w:val="en-US"/>
          </w:rPr>
          <w:t>BA</w:t>
        </w:r>
        <w:r w:rsidRPr="00901BCB">
          <w:rPr>
            <w:rStyle w:val="af9"/>
          </w:rPr>
          <w:t>%25</w:t>
        </w:r>
        <w:r w:rsidRPr="00901BCB">
          <w:rPr>
            <w:rStyle w:val="af9"/>
            <w:lang w:val="en-US"/>
          </w:rPr>
          <w:t>D</w:t>
        </w:r>
        <w:r w:rsidRPr="00901BCB">
          <w:rPr>
            <w:rStyle w:val="af9"/>
          </w:rPr>
          <w:t>0%25</w:t>
        </w:r>
        <w:r w:rsidRPr="00901BCB">
          <w:rPr>
            <w:rStyle w:val="af9"/>
            <w:lang w:val="en-US"/>
          </w:rPr>
          <w:t>BE</w:t>
        </w:r>
        <w:r w:rsidRPr="00901BCB">
          <w:rPr>
            <w:rStyle w:val="af9"/>
          </w:rPr>
          <w:t>%25</w:t>
        </w:r>
        <w:r w:rsidRPr="00901BCB">
          <w:rPr>
            <w:rStyle w:val="af9"/>
            <w:lang w:val="en-US"/>
          </w:rPr>
          <w:t>D</w:t>
        </w:r>
        <w:r w:rsidRPr="00901BCB">
          <w:rPr>
            <w:rStyle w:val="af9"/>
          </w:rPr>
          <w:t>0%25</w:t>
        </w:r>
        <w:r w:rsidRPr="00901BCB">
          <w:rPr>
            <w:rStyle w:val="af9"/>
            <w:lang w:val="en-US"/>
          </w:rPr>
          <w:t>B</w:t>
        </w:r>
        <w:r w:rsidRPr="00901BCB">
          <w:rPr>
            <w:rStyle w:val="af9"/>
          </w:rPr>
          <w:t>5+%25</w:t>
        </w:r>
        <w:r w:rsidRPr="00901BCB">
          <w:rPr>
            <w:rStyle w:val="af9"/>
            <w:lang w:val="en-US"/>
          </w:rPr>
          <w:t>D</w:t>
        </w:r>
        <w:r w:rsidRPr="00901BCB">
          <w:rPr>
            <w:rStyle w:val="af9"/>
          </w:rPr>
          <w:t>0%25</w:t>
        </w:r>
        <w:r w:rsidRPr="00901BCB">
          <w:rPr>
            <w:rStyle w:val="af9"/>
            <w:lang w:val="en-US"/>
          </w:rPr>
          <w:t>BF</w:t>
        </w:r>
        <w:r w:rsidRPr="00901BCB">
          <w:rPr>
            <w:rStyle w:val="af9"/>
          </w:rPr>
          <w:t>%25</w:t>
        </w:r>
        <w:r w:rsidRPr="00901BCB">
          <w:rPr>
            <w:rStyle w:val="af9"/>
            <w:lang w:val="en-US"/>
          </w:rPr>
          <w:t>D</w:t>
        </w:r>
        <w:r w:rsidRPr="00901BCB">
          <w:rPr>
            <w:rStyle w:val="af9"/>
          </w:rPr>
          <w:t>1%2580%25</w:t>
        </w:r>
        <w:r w:rsidRPr="00901BCB">
          <w:rPr>
            <w:rStyle w:val="af9"/>
            <w:lang w:val="en-US"/>
          </w:rPr>
          <w:t>D</w:t>
        </w:r>
        <w:r w:rsidRPr="00901BCB">
          <w:rPr>
            <w:rStyle w:val="af9"/>
          </w:rPr>
          <w:t>0%25</w:t>
        </w:r>
        <w:r w:rsidRPr="00901BCB">
          <w:rPr>
            <w:rStyle w:val="af9"/>
            <w:lang w:val="en-US"/>
          </w:rPr>
          <w:t>BE</w:t>
        </w:r>
        <w:r w:rsidRPr="00901BCB">
          <w:rPr>
            <w:rStyle w:val="af9"/>
          </w:rPr>
          <w:t>%25</w:t>
        </w:r>
        <w:r w:rsidRPr="00901BCB">
          <w:rPr>
            <w:rStyle w:val="af9"/>
            <w:lang w:val="en-US"/>
          </w:rPr>
          <w:t>D</w:t>
        </w:r>
        <w:r w:rsidRPr="00901BCB">
          <w:rPr>
            <w:rStyle w:val="af9"/>
          </w:rPr>
          <w:t>1%2586%25</w:t>
        </w:r>
        <w:r w:rsidRPr="00901BCB">
          <w:rPr>
            <w:rStyle w:val="af9"/>
            <w:lang w:val="en-US"/>
          </w:rPr>
          <w:t>D</w:t>
        </w:r>
        <w:r w:rsidRPr="00901BCB">
          <w:rPr>
            <w:rStyle w:val="af9"/>
          </w:rPr>
          <w:t>0%25</w:t>
        </w:r>
        <w:r w:rsidRPr="00901BCB">
          <w:rPr>
            <w:rStyle w:val="af9"/>
            <w:lang w:val="en-US"/>
          </w:rPr>
          <w:t>B</w:t>
        </w:r>
        <w:r w:rsidRPr="00901BCB">
          <w:rPr>
            <w:rStyle w:val="af9"/>
          </w:rPr>
          <w:t>5%25</w:t>
        </w:r>
        <w:r w:rsidRPr="00901BCB">
          <w:rPr>
            <w:rStyle w:val="af9"/>
            <w:lang w:val="en-US"/>
          </w:rPr>
          <w:t>D</w:t>
        </w:r>
        <w:r w:rsidRPr="00901BCB">
          <w:rPr>
            <w:rStyle w:val="af9"/>
          </w:rPr>
          <w:t>1%2581%25</w:t>
        </w:r>
        <w:r w:rsidRPr="00901BCB">
          <w:rPr>
            <w:rStyle w:val="af9"/>
            <w:lang w:val="en-US"/>
          </w:rPr>
          <w:t>D</w:t>
        </w:r>
        <w:r w:rsidRPr="00901BCB">
          <w:rPr>
            <w:rStyle w:val="af9"/>
          </w:rPr>
          <w:t>1%2581%25</w:t>
        </w:r>
        <w:r w:rsidRPr="00901BCB">
          <w:rPr>
            <w:rStyle w:val="af9"/>
            <w:lang w:val="en-US"/>
          </w:rPr>
          <w:t>D</w:t>
        </w:r>
        <w:r w:rsidRPr="00901BCB">
          <w:rPr>
            <w:rStyle w:val="af9"/>
          </w:rPr>
          <w:t>1%2583%25</w:t>
        </w:r>
        <w:r w:rsidRPr="00901BCB">
          <w:rPr>
            <w:rStyle w:val="af9"/>
            <w:lang w:val="en-US"/>
          </w:rPr>
          <w:t>D</w:t>
        </w:r>
        <w:r w:rsidRPr="00901BCB">
          <w:rPr>
            <w:rStyle w:val="af9"/>
          </w:rPr>
          <w:t>0%25</w:t>
        </w:r>
        <w:r w:rsidRPr="00901BCB">
          <w:rPr>
            <w:rStyle w:val="af9"/>
            <w:lang w:val="en-US"/>
          </w:rPr>
          <w:t>B</w:t>
        </w:r>
        <w:r w:rsidRPr="00901BCB">
          <w:rPr>
            <w:rStyle w:val="af9"/>
          </w:rPr>
          <w:t>0%25</w:t>
        </w:r>
        <w:r w:rsidRPr="00901BCB">
          <w:rPr>
            <w:rStyle w:val="af9"/>
            <w:lang w:val="en-US"/>
          </w:rPr>
          <w:t>D</w:t>
        </w:r>
        <w:r w:rsidRPr="00901BCB">
          <w:rPr>
            <w:rStyle w:val="af9"/>
          </w:rPr>
          <w:t>0%25</w:t>
        </w:r>
        <w:r w:rsidRPr="00901BCB">
          <w:rPr>
            <w:rStyle w:val="af9"/>
            <w:lang w:val="en-US"/>
          </w:rPr>
          <w:t>BB</w:t>
        </w:r>
        <w:r w:rsidRPr="00901BCB">
          <w:rPr>
            <w:rStyle w:val="af9"/>
          </w:rPr>
          <w:t>%25</w:t>
        </w:r>
        <w:r w:rsidRPr="00901BCB">
          <w:rPr>
            <w:rStyle w:val="af9"/>
            <w:lang w:val="en-US"/>
          </w:rPr>
          <w:t>D</w:t>
        </w:r>
        <w:r w:rsidRPr="00901BCB">
          <w:rPr>
            <w:rStyle w:val="af9"/>
          </w:rPr>
          <w:t>1%258</w:t>
        </w:r>
        <w:r w:rsidRPr="00901BCB">
          <w:rPr>
            <w:rStyle w:val="af9"/>
            <w:lang w:val="en-US"/>
          </w:rPr>
          <w:t>C</w:t>
        </w:r>
        <w:r w:rsidRPr="00901BCB">
          <w:rPr>
            <w:rStyle w:val="af9"/>
          </w:rPr>
          <w:t>%25</w:t>
        </w:r>
        <w:r w:rsidRPr="00901BCB">
          <w:rPr>
            <w:rStyle w:val="af9"/>
            <w:lang w:val="en-US"/>
          </w:rPr>
          <w:t>D</w:t>
        </w:r>
        <w:r w:rsidRPr="00901BCB">
          <w:rPr>
            <w:rStyle w:val="af9"/>
          </w:rPr>
          <w:t>0%25</w:t>
        </w:r>
        <w:r w:rsidRPr="00901BCB">
          <w:rPr>
            <w:rStyle w:val="af9"/>
            <w:lang w:val="en-US"/>
          </w:rPr>
          <w:t>BD</w:t>
        </w:r>
        <w:r w:rsidRPr="00901BCB">
          <w:rPr>
            <w:rStyle w:val="af9"/>
          </w:rPr>
          <w:t>%25</w:t>
        </w:r>
        <w:r w:rsidRPr="00901BCB">
          <w:rPr>
            <w:rStyle w:val="af9"/>
            <w:lang w:val="en-US"/>
          </w:rPr>
          <w:t>D</w:t>
        </w:r>
        <w:r w:rsidRPr="00901BCB">
          <w:rPr>
            <w:rStyle w:val="af9"/>
          </w:rPr>
          <w:t>0%25</w:t>
        </w:r>
        <w:r w:rsidRPr="00901BCB">
          <w:rPr>
            <w:rStyle w:val="af9"/>
            <w:lang w:val="en-US"/>
          </w:rPr>
          <w:t>BE</w:t>
        </w:r>
        <w:r w:rsidRPr="00901BCB">
          <w:rPr>
            <w:rStyle w:val="af9"/>
          </w:rPr>
          <w:t>%25</w:t>
        </w:r>
        <w:r w:rsidRPr="00901BCB">
          <w:rPr>
            <w:rStyle w:val="af9"/>
            <w:lang w:val="en-US"/>
          </w:rPr>
          <w:t>D</w:t>
        </w:r>
        <w:r w:rsidRPr="00901BCB">
          <w:rPr>
            <w:rStyle w:val="af9"/>
          </w:rPr>
          <w:t>0%25</w:t>
        </w:r>
        <w:r w:rsidRPr="00901BCB">
          <w:rPr>
            <w:rStyle w:val="af9"/>
            <w:lang w:val="en-US"/>
          </w:rPr>
          <w:t>B</w:t>
        </w:r>
        <w:r w:rsidRPr="00901BCB">
          <w:rPr>
            <w:rStyle w:val="af9"/>
          </w:rPr>
          <w:t>5+%25</w:t>
        </w:r>
        <w:r w:rsidRPr="00901BCB">
          <w:rPr>
            <w:rStyle w:val="af9"/>
            <w:lang w:val="en-US"/>
          </w:rPr>
          <w:t>D</w:t>
        </w:r>
        <w:r w:rsidRPr="00901BCB">
          <w:rPr>
            <w:rStyle w:val="af9"/>
          </w:rPr>
          <w:t>0%25</w:t>
        </w:r>
        <w:r w:rsidRPr="00901BCB">
          <w:rPr>
            <w:rStyle w:val="af9"/>
            <w:lang w:val="en-US"/>
          </w:rPr>
          <w:t>BF</w:t>
        </w:r>
        <w:r w:rsidRPr="00901BCB">
          <w:rPr>
            <w:rStyle w:val="af9"/>
          </w:rPr>
          <w:t>%25</w:t>
        </w:r>
        <w:r w:rsidRPr="00901BCB">
          <w:rPr>
            <w:rStyle w:val="af9"/>
            <w:lang w:val="en-US"/>
          </w:rPr>
          <w:t>D</w:t>
        </w:r>
        <w:r w:rsidRPr="00901BCB">
          <w:rPr>
            <w:rStyle w:val="af9"/>
          </w:rPr>
          <w:t>1</w:t>
        </w:r>
        <w:proofErr w:type="gramEnd"/>
        <w:r w:rsidRPr="00901BCB">
          <w:rPr>
            <w:rStyle w:val="af9"/>
          </w:rPr>
          <w:t>%2580%25</w:t>
        </w:r>
        <w:r w:rsidRPr="00901BCB">
          <w:rPr>
            <w:rStyle w:val="af9"/>
            <w:lang w:val="en-US"/>
          </w:rPr>
          <w:t>D</w:t>
        </w:r>
        <w:r w:rsidRPr="00901BCB">
          <w:rPr>
            <w:rStyle w:val="af9"/>
          </w:rPr>
          <w:t>0%25</w:t>
        </w:r>
        <w:r w:rsidRPr="00901BCB">
          <w:rPr>
            <w:rStyle w:val="af9"/>
            <w:lang w:val="en-US"/>
          </w:rPr>
          <w:t>B</w:t>
        </w:r>
        <w:r w:rsidRPr="00901BCB">
          <w:rPr>
            <w:rStyle w:val="af9"/>
          </w:rPr>
          <w:t>0%25</w:t>
        </w:r>
        <w:r w:rsidRPr="00901BCB">
          <w:rPr>
            <w:rStyle w:val="af9"/>
            <w:lang w:val="en-US"/>
          </w:rPr>
          <w:t>D</w:t>
        </w:r>
        <w:r w:rsidRPr="00901BCB">
          <w:rPr>
            <w:rStyle w:val="af9"/>
          </w:rPr>
          <w:t>0%25</w:t>
        </w:r>
        <w:r w:rsidRPr="00901BCB">
          <w:rPr>
            <w:rStyle w:val="af9"/>
            <w:lang w:val="en-US"/>
          </w:rPr>
          <w:t>B</w:t>
        </w:r>
        <w:r w:rsidRPr="00901BCB">
          <w:rPr>
            <w:rStyle w:val="af9"/>
          </w:rPr>
          <w:t>2%25</w:t>
        </w:r>
        <w:r w:rsidRPr="00901BCB">
          <w:rPr>
            <w:rStyle w:val="af9"/>
            <w:lang w:val="en-US"/>
          </w:rPr>
          <w:t>D</w:t>
        </w:r>
        <w:r w:rsidRPr="00901BCB">
          <w:rPr>
            <w:rStyle w:val="af9"/>
          </w:rPr>
          <w:t>0%25</w:t>
        </w:r>
        <w:r w:rsidRPr="00901BCB">
          <w:rPr>
            <w:rStyle w:val="af9"/>
            <w:lang w:val="en-US"/>
          </w:rPr>
          <w:t>BE</w:t>
        </w:r>
        <w:r w:rsidRPr="00901BCB">
          <w:rPr>
            <w:rStyle w:val="af9"/>
          </w:rPr>
          <w:t>?2&amp;</w:t>
        </w:r>
        <w:r w:rsidRPr="00901BCB">
          <w:rPr>
            <w:rStyle w:val="af9"/>
            <w:lang w:val="en-US"/>
          </w:rPr>
          <w:t>type</w:t>
        </w:r>
        <w:r w:rsidRPr="00901BCB">
          <w:rPr>
            <w:rStyle w:val="af9"/>
          </w:rPr>
          <w:t>=</w:t>
        </w:r>
        <w:r w:rsidRPr="00901BCB">
          <w:rPr>
            <w:rStyle w:val="af9"/>
            <w:lang w:val="en-US"/>
          </w:rPr>
          <w:t>f</w:t>
        </w:r>
        <w:r w:rsidRPr="00901BCB">
          <w:rPr>
            <w:rStyle w:val="af9"/>
          </w:rPr>
          <w:t>_</w:t>
        </w:r>
        <w:r w:rsidRPr="00901BCB">
          <w:rPr>
            <w:rStyle w:val="af9"/>
            <w:lang w:val="en-US"/>
          </w:rPr>
          <w:t>search</w:t>
        </w:r>
        <w:r w:rsidRPr="00901BCB">
          <w:rPr>
            <w:rStyle w:val="af9"/>
          </w:rPr>
          <w:t>&amp;</w:t>
        </w:r>
        <w:r w:rsidRPr="00901BCB">
          <w:rPr>
            <w:rStyle w:val="af9"/>
            <w:lang w:val="en-US"/>
          </w:rPr>
          <w:t>text</w:t>
        </w:r>
        <w:r w:rsidRPr="00901BCB">
          <w:rPr>
            <w:rStyle w:val="af9"/>
          </w:rPr>
          <w:t>=</w:t>
        </w:r>
        <w:r w:rsidRPr="00901BCB">
          <w:rPr>
            <w:rStyle w:val="af9"/>
            <w:lang w:val="en-US"/>
          </w:rPr>
          <w:t>false</w:t>
        </w:r>
      </w:hyperlink>
      <w:r w:rsidRPr="00901BCB">
        <w:t xml:space="preserve">. – </w:t>
      </w:r>
      <w:proofErr w:type="spellStart"/>
      <w:r w:rsidRPr="00901BCB">
        <w:t>Загл</w:t>
      </w:r>
      <w:proofErr w:type="spellEnd"/>
      <w:r w:rsidRPr="00901BCB">
        <w:t>. с экрана.</w:t>
      </w:r>
    </w:p>
    <w:p w:rsidR="004C23BE" w:rsidRPr="00901BCB" w:rsidRDefault="004C23BE" w:rsidP="004C23BE">
      <w:pPr>
        <w:tabs>
          <w:tab w:val="num" w:pos="0"/>
        </w:tabs>
        <w:jc w:val="both"/>
      </w:pPr>
    </w:p>
    <w:p w:rsidR="004C23BE" w:rsidRPr="004C23BE" w:rsidRDefault="004C23BE" w:rsidP="004C23BE">
      <w:pPr>
        <w:jc w:val="both"/>
        <w:rPr>
          <w:b/>
        </w:rPr>
      </w:pPr>
      <w:r w:rsidRPr="004C23BE">
        <w:rPr>
          <w:b/>
        </w:rPr>
        <w:t>Дополнительная литература:</w:t>
      </w:r>
    </w:p>
    <w:p w:rsidR="004C23BE" w:rsidRPr="00901BCB" w:rsidRDefault="004C23BE" w:rsidP="004C23BE">
      <w:pPr>
        <w:ind w:left="420"/>
        <w:rPr>
          <w:b/>
        </w:rPr>
      </w:pPr>
      <w:r w:rsidRPr="00901BCB">
        <w:rPr>
          <w:b/>
        </w:rPr>
        <w:t>1.Белов, В.</w:t>
      </w:r>
      <w:proofErr w:type="gramStart"/>
      <w:r w:rsidRPr="00901BCB">
        <w:rPr>
          <w:b/>
        </w:rPr>
        <w:t>А.</w:t>
      </w:r>
      <w:proofErr w:type="gramEnd"/>
      <w:r w:rsidRPr="00901BCB">
        <w:rPr>
          <w:b/>
        </w:rPr>
        <w:t xml:space="preserve"> Что изменилось в гражданском процессе [Э</w:t>
      </w:r>
      <w:r w:rsidRPr="00901BCB">
        <w:t xml:space="preserve">лектронный ресурс]: практическое пособие / В.А.Белов; ЭБС </w:t>
      </w:r>
      <w:proofErr w:type="spellStart"/>
      <w:r w:rsidRPr="00901BCB">
        <w:t>Юрайт</w:t>
      </w:r>
      <w:proofErr w:type="spellEnd"/>
      <w:r w:rsidRPr="00901BCB">
        <w:t xml:space="preserve">. - М.: </w:t>
      </w:r>
      <w:proofErr w:type="spellStart"/>
      <w:r w:rsidRPr="00901BCB">
        <w:t>Юрайт</w:t>
      </w:r>
      <w:proofErr w:type="spellEnd"/>
      <w:r w:rsidRPr="00901BCB">
        <w:t>, 2015. - Режим доступа</w:t>
      </w:r>
      <w:r w:rsidRPr="00901BCB">
        <w:rPr>
          <w:b/>
        </w:rPr>
        <w:t>:</w:t>
      </w:r>
    </w:p>
    <w:p w:rsidR="004C23BE" w:rsidRPr="00901BCB" w:rsidRDefault="009B51B2" w:rsidP="004C23BE">
      <w:pPr>
        <w:pStyle w:val="af8"/>
        <w:spacing w:line="240" w:lineRule="auto"/>
        <w:ind w:left="420"/>
        <w:jc w:val="both"/>
        <w:rPr>
          <w:rFonts w:ascii="Times New Roman" w:hAnsi="Times New Roman"/>
          <w:b/>
          <w:sz w:val="24"/>
          <w:szCs w:val="24"/>
        </w:rPr>
      </w:pPr>
      <w:hyperlink r:id="rId106" w:history="1">
        <w:r w:rsidR="004C23BE" w:rsidRPr="00901BCB">
          <w:rPr>
            <w:rStyle w:val="af9"/>
            <w:rFonts w:ascii="Times New Roman" w:hAnsi="Times New Roman"/>
            <w:sz w:val="24"/>
            <w:szCs w:val="24"/>
            <w:lang w:val="en-US"/>
          </w:rPr>
          <w:t>http</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www</w:t>
        </w:r>
        <w:r w:rsidR="004C23BE" w:rsidRPr="00901BCB">
          <w:rPr>
            <w:rStyle w:val="af9"/>
            <w:rFonts w:ascii="Times New Roman" w:hAnsi="Times New Roman"/>
            <w:sz w:val="24"/>
            <w:szCs w:val="24"/>
          </w:rPr>
          <w:t>.</w:t>
        </w:r>
        <w:proofErr w:type="spellStart"/>
        <w:r w:rsidR="004C23BE" w:rsidRPr="00901BCB">
          <w:rPr>
            <w:rStyle w:val="af9"/>
            <w:rFonts w:ascii="Times New Roman" w:hAnsi="Times New Roman"/>
            <w:sz w:val="24"/>
            <w:szCs w:val="24"/>
            <w:lang w:val="en-US"/>
          </w:rPr>
          <w:t>biblio</w:t>
        </w:r>
        <w:proofErr w:type="spellEnd"/>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online</w:t>
        </w:r>
        <w:r w:rsidR="004C23BE" w:rsidRPr="00901BCB">
          <w:rPr>
            <w:rStyle w:val="af9"/>
            <w:rFonts w:ascii="Times New Roman" w:hAnsi="Times New Roman"/>
            <w:sz w:val="24"/>
            <w:szCs w:val="24"/>
          </w:rPr>
          <w:t>.</w:t>
        </w:r>
        <w:proofErr w:type="spellStart"/>
        <w:r w:rsidR="004C23BE" w:rsidRPr="00901BCB">
          <w:rPr>
            <w:rStyle w:val="af9"/>
            <w:rFonts w:ascii="Times New Roman" w:hAnsi="Times New Roman"/>
            <w:sz w:val="24"/>
            <w:szCs w:val="24"/>
            <w:lang w:val="en-US"/>
          </w:rPr>
          <w:t>ru</w:t>
        </w:r>
        <w:proofErr w:type="spellEnd"/>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home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3%25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6%25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4%25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BD</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BA</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BF</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1%2586%25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1%2583%25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BB</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w:t>
        </w:r>
        <w:r w:rsidR="004C23BE" w:rsidRPr="00901BCB">
          <w:rPr>
            <w:rStyle w:val="af9"/>
            <w:rFonts w:ascii="Times New Roman" w:hAnsi="Times New Roman"/>
            <w:sz w:val="24"/>
            <w:szCs w:val="24"/>
            <w:lang w:val="en-US"/>
          </w:rPr>
          <w:t>C</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BD</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BF</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2%25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?2&amp;</w:t>
        </w:r>
        <w:r w:rsidR="004C23BE" w:rsidRPr="00901BCB">
          <w:rPr>
            <w:rStyle w:val="af9"/>
            <w:rFonts w:ascii="Times New Roman" w:hAnsi="Times New Roman"/>
            <w:sz w:val="24"/>
            <w:szCs w:val="24"/>
            <w:lang w:val="en-US"/>
          </w:rPr>
          <w:t>type</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f</w:t>
        </w:r>
        <w:r w:rsidR="004C23BE" w:rsidRPr="00901BCB">
          <w:rPr>
            <w:rStyle w:val="af9"/>
            <w:rFonts w:ascii="Times New Roman" w:hAnsi="Times New Roman"/>
            <w:sz w:val="24"/>
            <w:szCs w:val="24"/>
          </w:rPr>
          <w:t>_</w:t>
        </w:r>
        <w:r w:rsidR="004C23BE" w:rsidRPr="00901BCB">
          <w:rPr>
            <w:rStyle w:val="af9"/>
            <w:rFonts w:ascii="Times New Roman" w:hAnsi="Times New Roman"/>
            <w:sz w:val="24"/>
            <w:szCs w:val="24"/>
            <w:lang w:val="en-US"/>
          </w:rPr>
          <w:t>search</w:t>
        </w:r>
        <w:r w:rsidR="004C23BE" w:rsidRPr="00901BCB">
          <w:rPr>
            <w:rStyle w:val="af9"/>
            <w:rFonts w:ascii="Times New Roman" w:hAnsi="Times New Roman"/>
            <w:sz w:val="24"/>
            <w:szCs w:val="24"/>
          </w:rPr>
          <w:t>&amp;</w:t>
        </w:r>
        <w:r w:rsidR="004C23BE" w:rsidRPr="00901BCB">
          <w:rPr>
            <w:rStyle w:val="af9"/>
            <w:rFonts w:ascii="Times New Roman" w:hAnsi="Times New Roman"/>
            <w:sz w:val="24"/>
            <w:szCs w:val="24"/>
            <w:lang w:val="en-US"/>
          </w:rPr>
          <w:t>text</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false</w:t>
        </w:r>
      </w:hyperlink>
      <w:r w:rsidR="004C23BE" w:rsidRPr="00901BCB">
        <w:rPr>
          <w:rFonts w:ascii="Times New Roman" w:hAnsi="Times New Roman"/>
          <w:sz w:val="24"/>
          <w:szCs w:val="24"/>
        </w:rPr>
        <w:t xml:space="preserve">. – </w:t>
      </w:r>
      <w:proofErr w:type="spellStart"/>
      <w:r w:rsidR="004C23BE" w:rsidRPr="00901BCB">
        <w:rPr>
          <w:rFonts w:ascii="Times New Roman" w:hAnsi="Times New Roman"/>
          <w:sz w:val="24"/>
          <w:szCs w:val="24"/>
        </w:rPr>
        <w:t>Загл</w:t>
      </w:r>
      <w:proofErr w:type="spellEnd"/>
      <w:r w:rsidR="004C23BE" w:rsidRPr="00901BCB">
        <w:rPr>
          <w:rFonts w:ascii="Times New Roman" w:hAnsi="Times New Roman"/>
          <w:sz w:val="24"/>
          <w:szCs w:val="24"/>
        </w:rPr>
        <w:t>. с экрана.</w:t>
      </w:r>
    </w:p>
    <w:p w:rsidR="004C23BE" w:rsidRPr="00901BCB" w:rsidRDefault="004C23BE" w:rsidP="004C23BE">
      <w:pPr>
        <w:ind w:left="420"/>
        <w:rPr>
          <w:b/>
        </w:rPr>
      </w:pPr>
      <w:r w:rsidRPr="00901BCB">
        <w:rPr>
          <w:b/>
        </w:rPr>
        <w:t>2.Нечаев, В.И.  Сборник модельных определений по гражданскому процессу</w:t>
      </w:r>
    </w:p>
    <w:p w:rsidR="004C23BE" w:rsidRPr="00901BCB" w:rsidRDefault="004C23BE" w:rsidP="004C23BE">
      <w:pPr>
        <w:ind w:left="420"/>
      </w:pPr>
      <w:r w:rsidRPr="00901BCB">
        <w:t xml:space="preserve">[Электронный ресурс]: научно-практическое пособие / </w:t>
      </w:r>
      <w:proofErr w:type="spellStart"/>
      <w:r w:rsidRPr="00901BCB">
        <w:t>отв</w:t>
      </w:r>
      <w:proofErr w:type="gramStart"/>
      <w:r w:rsidRPr="00901BCB">
        <w:t>.р</w:t>
      </w:r>
      <w:proofErr w:type="gramEnd"/>
      <w:r w:rsidRPr="00901BCB">
        <w:t>ед.В.И.Нечаев</w:t>
      </w:r>
      <w:proofErr w:type="spellEnd"/>
      <w:r w:rsidRPr="00901BCB">
        <w:t xml:space="preserve">; ЭБС </w:t>
      </w:r>
      <w:proofErr w:type="spellStart"/>
      <w:r w:rsidRPr="00901BCB">
        <w:t>Юрайт</w:t>
      </w:r>
      <w:proofErr w:type="spellEnd"/>
      <w:r w:rsidRPr="00901BCB">
        <w:t xml:space="preserve">. - М.: </w:t>
      </w:r>
      <w:proofErr w:type="spellStart"/>
      <w:r w:rsidRPr="00901BCB">
        <w:t>Юрайт</w:t>
      </w:r>
      <w:proofErr w:type="spellEnd"/>
      <w:r w:rsidRPr="00901BCB">
        <w:t>, 2013. - Режим доступа:</w:t>
      </w:r>
    </w:p>
    <w:p w:rsidR="004C23BE" w:rsidRPr="00901BCB" w:rsidRDefault="009B51B2" w:rsidP="004C23BE">
      <w:pPr>
        <w:pStyle w:val="af8"/>
        <w:spacing w:line="240" w:lineRule="auto"/>
        <w:ind w:left="420"/>
        <w:jc w:val="both"/>
        <w:rPr>
          <w:rFonts w:ascii="Times New Roman" w:hAnsi="Times New Roman"/>
          <w:b/>
          <w:sz w:val="24"/>
          <w:szCs w:val="24"/>
        </w:rPr>
      </w:pPr>
      <w:hyperlink r:id="rId107" w:history="1">
        <w:r w:rsidR="004C23BE" w:rsidRPr="00901BCB">
          <w:rPr>
            <w:rStyle w:val="af9"/>
            <w:rFonts w:ascii="Times New Roman" w:hAnsi="Times New Roman"/>
            <w:sz w:val="24"/>
            <w:szCs w:val="24"/>
            <w:lang w:val="en-US"/>
          </w:rPr>
          <w:t>http</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www</w:t>
        </w:r>
        <w:r w:rsidR="004C23BE" w:rsidRPr="00901BCB">
          <w:rPr>
            <w:rStyle w:val="af9"/>
            <w:rFonts w:ascii="Times New Roman" w:hAnsi="Times New Roman"/>
            <w:sz w:val="24"/>
            <w:szCs w:val="24"/>
          </w:rPr>
          <w:t>.</w:t>
        </w:r>
        <w:proofErr w:type="spellStart"/>
        <w:r w:rsidR="004C23BE" w:rsidRPr="00901BCB">
          <w:rPr>
            <w:rStyle w:val="af9"/>
            <w:rFonts w:ascii="Times New Roman" w:hAnsi="Times New Roman"/>
            <w:sz w:val="24"/>
            <w:szCs w:val="24"/>
            <w:lang w:val="en-US"/>
          </w:rPr>
          <w:t>biblio</w:t>
        </w:r>
        <w:proofErr w:type="spellEnd"/>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online</w:t>
        </w:r>
        <w:r w:rsidR="004C23BE" w:rsidRPr="00901BCB">
          <w:rPr>
            <w:rStyle w:val="af9"/>
            <w:rFonts w:ascii="Times New Roman" w:hAnsi="Times New Roman"/>
            <w:sz w:val="24"/>
            <w:szCs w:val="24"/>
          </w:rPr>
          <w:t>.</w:t>
        </w:r>
        <w:proofErr w:type="spellStart"/>
        <w:r w:rsidR="004C23BE" w:rsidRPr="00901BCB">
          <w:rPr>
            <w:rStyle w:val="af9"/>
            <w:rFonts w:ascii="Times New Roman" w:hAnsi="Times New Roman"/>
            <w:sz w:val="24"/>
            <w:szCs w:val="24"/>
            <w:lang w:val="en-US"/>
          </w:rPr>
          <w:t>ru</w:t>
        </w:r>
        <w:proofErr w:type="spellEnd"/>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home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3%25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6%25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4%25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BD</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BA</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BF</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1%2586%25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1%2581%25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1%2583%25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BB</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w:t>
        </w:r>
        <w:r w:rsidR="004C23BE" w:rsidRPr="00901BCB">
          <w:rPr>
            <w:rStyle w:val="af9"/>
            <w:rFonts w:ascii="Times New Roman" w:hAnsi="Times New Roman"/>
            <w:sz w:val="24"/>
            <w:szCs w:val="24"/>
            <w:lang w:val="en-US"/>
          </w:rPr>
          <w:t>C</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BD</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5+%25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BF</w:t>
        </w:r>
        <w:r w:rsidR="004C23BE" w:rsidRPr="00901BCB">
          <w:rPr>
            <w:rStyle w:val="af9"/>
            <w:rFonts w:ascii="Times New Roman" w:hAnsi="Times New Roman"/>
            <w:sz w:val="24"/>
            <w:szCs w:val="24"/>
          </w:rPr>
          <w:t>%25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1%2580%25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w:t>
        </w:r>
        <w:r w:rsidR="004C23BE" w:rsidRPr="00901BCB">
          <w:rPr>
            <w:rStyle w:val="af9"/>
            <w:rFonts w:ascii="Times New Roman" w:hAnsi="Times New Roman"/>
            <w:sz w:val="24"/>
            <w:szCs w:val="24"/>
          </w:rPr>
          <w:t>2%25</w:t>
        </w:r>
        <w:r w:rsidR="004C23BE" w:rsidRPr="00901BCB">
          <w:rPr>
            <w:rStyle w:val="af9"/>
            <w:rFonts w:ascii="Times New Roman" w:hAnsi="Times New Roman"/>
            <w:sz w:val="24"/>
            <w:szCs w:val="24"/>
            <w:lang w:val="en-US"/>
          </w:rPr>
          <w:t>D</w:t>
        </w:r>
        <w:r w:rsidR="004C23BE" w:rsidRPr="00901BCB">
          <w:rPr>
            <w:rStyle w:val="af9"/>
            <w:rFonts w:ascii="Times New Roman" w:hAnsi="Times New Roman"/>
            <w:sz w:val="24"/>
            <w:szCs w:val="24"/>
          </w:rPr>
          <w:t>0%25</w:t>
        </w:r>
        <w:r w:rsidR="004C23BE" w:rsidRPr="00901BCB">
          <w:rPr>
            <w:rStyle w:val="af9"/>
            <w:rFonts w:ascii="Times New Roman" w:hAnsi="Times New Roman"/>
            <w:sz w:val="24"/>
            <w:szCs w:val="24"/>
            <w:lang w:val="en-US"/>
          </w:rPr>
          <w:t>BE</w:t>
        </w:r>
        <w:r w:rsidR="004C23BE" w:rsidRPr="00901BCB">
          <w:rPr>
            <w:rStyle w:val="af9"/>
            <w:rFonts w:ascii="Times New Roman" w:hAnsi="Times New Roman"/>
            <w:sz w:val="24"/>
            <w:szCs w:val="24"/>
          </w:rPr>
          <w:t>?2&amp;</w:t>
        </w:r>
        <w:r w:rsidR="004C23BE" w:rsidRPr="00901BCB">
          <w:rPr>
            <w:rStyle w:val="af9"/>
            <w:rFonts w:ascii="Times New Roman" w:hAnsi="Times New Roman"/>
            <w:sz w:val="24"/>
            <w:szCs w:val="24"/>
            <w:lang w:val="en-US"/>
          </w:rPr>
          <w:t>type</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f</w:t>
        </w:r>
        <w:r w:rsidR="004C23BE" w:rsidRPr="00901BCB">
          <w:rPr>
            <w:rStyle w:val="af9"/>
            <w:rFonts w:ascii="Times New Roman" w:hAnsi="Times New Roman"/>
            <w:sz w:val="24"/>
            <w:szCs w:val="24"/>
          </w:rPr>
          <w:t>_</w:t>
        </w:r>
        <w:r w:rsidR="004C23BE" w:rsidRPr="00901BCB">
          <w:rPr>
            <w:rStyle w:val="af9"/>
            <w:rFonts w:ascii="Times New Roman" w:hAnsi="Times New Roman"/>
            <w:sz w:val="24"/>
            <w:szCs w:val="24"/>
            <w:lang w:val="en-US"/>
          </w:rPr>
          <w:t>search</w:t>
        </w:r>
        <w:r w:rsidR="004C23BE" w:rsidRPr="00901BCB">
          <w:rPr>
            <w:rStyle w:val="af9"/>
            <w:rFonts w:ascii="Times New Roman" w:hAnsi="Times New Roman"/>
            <w:sz w:val="24"/>
            <w:szCs w:val="24"/>
          </w:rPr>
          <w:t>&amp;</w:t>
        </w:r>
        <w:r w:rsidR="004C23BE" w:rsidRPr="00901BCB">
          <w:rPr>
            <w:rStyle w:val="af9"/>
            <w:rFonts w:ascii="Times New Roman" w:hAnsi="Times New Roman"/>
            <w:sz w:val="24"/>
            <w:szCs w:val="24"/>
            <w:lang w:val="en-US"/>
          </w:rPr>
          <w:t>text</w:t>
        </w:r>
        <w:r w:rsidR="004C23BE" w:rsidRPr="00901BCB">
          <w:rPr>
            <w:rStyle w:val="af9"/>
            <w:rFonts w:ascii="Times New Roman" w:hAnsi="Times New Roman"/>
            <w:sz w:val="24"/>
            <w:szCs w:val="24"/>
          </w:rPr>
          <w:t>=</w:t>
        </w:r>
        <w:r w:rsidR="004C23BE" w:rsidRPr="00901BCB">
          <w:rPr>
            <w:rStyle w:val="af9"/>
            <w:rFonts w:ascii="Times New Roman" w:hAnsi="Times New Roman"/>
            <w:sz w:val="24"/>
            <w:szCs w:val="24"/>
            <w:lang w:val="en-US"/>
          </w:rPr>
          <w:t>false</w:t>
        </w:r>
      </w:hyperlink>
      <w:r w:rsidR="004C23BE" w:rsidRPr="00901BCB">
        <w:rPr>
          <w:rFonts w:ascii="Times New Roman" w:hAnsi="Times New Roman"/>
          <w:sz w:val="24"/>
          <w:szCs w:val="24"/>
        </w:rPr>
        <w:t xml:space="preserve">. – </w:t>
      </w:r>
      <w:proofErr w:type="spellStart"/>
      <w:r w:rsidR="004C23BE" w:rsidRPr="00901BCB">
        <w:rPr>
          <w:rFonts w:ascii="Times New Roman" w:hAnsi="Times New Roman"/>
          <w:sz w:val="24"/>
          <w:szCs w:val="24"/>
        </w:rPr>
        <w:t>Загл</w:t>
      </w:r>
      <w:proofErr w:type="spellEnd"/>
      <w:r w:rsidR="004C23BE" w:rsidRPr="00901BCB">
        <w:rPr>
          <w:rFonts w:ascii="Times New Roman" w:hAnsi="Times New Roman"/>
          <w:sz w:val="24"/>
          <w:szCs w:val="24"/>
        </w:rPr>
        <w:t>.  с экрана.</w:t>
      </w:r>
    </w:p>
    <w:p w:rsidR="004C23BE" w:rsidRPr="004C23BE" w:rsidRDefault="004C23BE" w:rsidP="004C23BE">
      <w:pPr>
        <w:jc w:val="both"/>
        <w:rPr>
          <w:b/>
        </w:rPr>
      </w:pPr>
      <w:r w:rsidRPr="004C23BE">
        <w:rPr>
          <w:b/>
        </w:rPr>
        <w:t xml:space="preserve">Рекомендуемая </w:t>
      </w:r>
      <w:r>
        <w:rPr>
          <w:b/>
        </w:rPr>
        <w:t xml:space="preserve">дополнительная </w:t>
      </w:r>
      <w:r w:rsidRPr="004C23BE">
        <w:rPr>
          <w:b/>
        </w:rPr>
        <w:t>литература:</w:t>
      </w:r>
    </w:p>
    <w:p w:rsidR="004C23BE" w:rsidRPr="00511E62" w:rsidRDefault="004C23BE" w:rsidP="00A12063">
      <w:pPr>
        <w:numPr>
          <w:ilvl w:val="0"/>
          <w:numId w:val="100"/>
        </w:numPr>
        <w:autoSpaceDE w:val="0"/>
        <w:autoSpaceDN w:val="0"/>
        <w:adjustRightInd w:val="0"/>
        <w:ind w:left="0" w:firstLine="709"/>
        <w:jc w:val="both"/>
      </w:pPr>
      <w:r w:rsidRPr="00511E62">
        <w:t xml:space="preserve">Жилин Г.А. Правосудие по гражданским делам: актуальные вопросы. - "Проспект",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Горохов, Б.А. Кнышев В.П., </w:t>
      </w:r>
      <w:proofErr w:type="spellStart"/>
      <w:r w:rsidRPr="00511E62">
        <w:t>Потапенко</w:t>
      </w:r>
      <w:proofErr w:type="spellEnd"/>
      <w:r w:rsidRPr="00511E62">
        <w:t xml:space="preserve"> С.В. Практика применения Гражданского процессуального кодекса Российской Федерации: </w:t>
      </w:r>
      <w:proofErr w:type="spellStart"/>
      <w:r w:rsidRPr="00511E62">
        <w:t>практ</w:t>
      </w:r>
      <w:proofErr w:type="spellEnd"/>
      <w:r w:rsidRPr="00511E62">
        <w:t>. пособие (под</w:t>
      </w:r>
      <w:proofErr w:type="gramStart"/>
      <w:r w:rsidRPr="00511E62">
        <w:t>.</w:t>
      </w:r>
      <w:proofErr w:type="gramEnd"/>
      <w:r w:rsidRPr="00511E62">
        <w:t xml:space="preserve"> </w:t>
      </w:r>
      <w:proofErr w:type="gramStart"/>
      <w:r w:rsidRPr="00511E62">
        <w:t>р</w:t>
      </w:r>
      <w:proofErr w:type="gramEnd"/>
      <w:r w:rsidRPr="00511E62">
        <w:t xml:space="preserve">ед. В.Н. Соловьева). - 2-е изд., </w:t>
      </w:r>
      <w:proofErr w:type="spellStart"/>
      <w:r w:rsidRPr="00511E62">
        <w:t>перераб</w:t>
      </w:r>
      <w:proofErr w:type="spellEnd"/>
      <w:r w:rsidRPr="00511E62">
        <w:t xml:space="preserve">. и доп. - "Издательство </w:t>
      </w:r>
      <w:proofErr w:type="spellStart"/>
      <w:r w:rsidRPr="00511E62">
        <w:t>Юрайт</w:t>
      </w:r>
      <w:proofErr w:type="spellEnd"/>
      <w:r w:rsidRPr="00511E62">
        <w:t xml:space="preserve">",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Обзор судебной практики "Границы реализации принципа свободной оценки доказатель</w:t>
      </w:r>
      <w:proofErr w:type="gramStart"/>
      <w:r w:rsidRPr="00511E62">
        <w:t>ств в гр</w:t>
      </w:r>
      <w:proofErr w:type="gramEnd"/>
      <w:r w:rsidRPr="00511E62">
        <w:t xml:space="preserve">ажданском судопроизводстве" (К.Б. Рыжов, "Арбитражное правосудие в России", N 6, июнь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lastRenderedPageBreak/>
        <w:t xml:space="preserve">Право на правосудие (С. </w:t>
      </w:r>
      <w:proofErr w:type="spellStart"/>
      <w:r w:rsidRPr="00511E62">
        <w:t>Шеленков</w:t>
      </w:r>
      <w:proofErr w:type="spellEnd"/>
      <w:r w:rsidRPr="00511E62">
        <w:t>, "</w:t>
      </w:r>
      <w:proofErr w:type="spellStart"/>
      <w:r w:rsidRPr="00511E62">
        <w:t>эж-ЮРИСТ</w:t>
      </w:r>
      <w:proofErr w:type="spellEnd"/>
      <w:r w:rsidRPr="00511E62">
        <w:t xml:space="preserve">", N 1-2, январь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Где оспорить увольнение руководителя? (А.А. </w:t>
      </w:r>
      <w:proofErr w:type="spellStart"/>
      <w:r w:rsidRPr="00511E62">
        <w:t>Курушин</w:t>
      </w:r>
      <w:proofErr w:type="spellEnd"/>
      <w:r w:rsidRPr="00511E62">
        <w:t xml:space="preserve">, "В курсе правового дела", N 20, октябрь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Обеспечение доступа к правосудию: правовая природа и проблемы реализации (С.С. </w:t>
      </w:r>
      <w:proofErr w:type="spellStart"/>
      <w:r w:rsidRPr="00511E62">
        <w:t>Колобашкина</w:t>
      </w:r>
      <w:proofErr w:type="spellEnd"/>
      <w:r w:rsidRPr="00511E62">
        <w:t xml:space="preserve">, "Адвокат", N 7, июль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К вопросу о правовом характере спора и правоспособности как предпосылках права на предъявление иска (Д.А. Туманов, С.А. Алехина, "Журнал российского права", N 12, декабрь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Мировые судьи: проблемы применения правил подсудности гражданских дел (Е. Е. </w:t>
      </w:r>
      <w:proofErr w:type="spellStart"/>
      <w:r w:rsidRPr="00511E62">
        <w:t>Уксусова</w:t>
      </w:r>
      <w:proofErr w:type="spellEnd"/>
      <w:r w:rsidRPr="00511E62">
        <w:t xml:space="preserve">, "Законы России: опыт, анализ, практика", N 5, май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Спорная подсудность (А. Копылов, "</w:t>
      </w:r>
      <w:proofErr w:type="spellStart"/>
      <w:r w:rsidRPr="00511E62">
        <w:t>эж-ЮРИСТ</w:t>
      </w:r>
      <w:proofErr w:type="spellEnd"/>
      <w:r w:rsidRPr="00511E62">
        <w:t xml:space="preserve">", N 11, март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Радченко С.Д. Злоупотребление правом в гражданском праве России. - "</w:t>
      </w:r>
      <w:proofErr w:type="spellStart"/>
      <w:r w:rsidRPr="00511E62">
        <w:t>Волтерс</w:t>
      </w:r>
      <w:proofErr w:type="spellEnd"/>
      <w:r w:rsidRPr="00511E62">
        <w:t xml:space="preserve"> </w:t>
      </w:r>
      <w:proofErr w:type="spellStart"/>
      <w:r w:rsidRPr="00511E62">
        <w:t>Клувер</w:t>
      </w:r>
      <w:proofErr w:type="spellEnd"/>
      <w:r w:rsidRPr="00511E62">
        <w:t xml:space="preserve">",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Участие физического лица в защите чужих прав и интересов в гражданском процессе (А.Ю. Томилов, "Российский юридический журнал", N 1, январь-февраль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Участие физического лица в защите чужих прав и интересов в гражданском процессе (А.Ю. Томилов, "Российский юридический журнал", N 1, январь-февраль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Соблюдается ли "справедливый баланс сторон" при участии прокурора в гражданском судопроизводстве? ("Право в Вооруженных Силах", N 12, декабрь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rPr>
          <w:b/>
        </w:rPr>
      </w:pPr>
      <w:r w:rsidRPr="00511E62">
        <w:t xml:space="preserve">О некоторых вопросах исчисления и применения процессуального срока на подачу кассационной жалобы по гражданскому делу (Ф.А. Зайцев, "Право в Вооруженных Силах", N 7, июль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Воронцова И.В., Соловьева Т.В. Постановления Европейского Суда по правам человека в гражданском процессе Российской Федерации (под ред. О.В. </w:t>
      </w:r>
      <w:proofErr w:type="spellStart"/>
      <w:r w:rsidRPr="00511E62">
        <w:t>Исаенковой</w:t>
      </w:r>
      <w:proofErr w:type="spellEnd"/>
      <w:r w:rsidRPr="00511E62">
        <w:t>). - "</w:t>
      </w:r>
      <w:proofErr w:type="spellStart"/>
      <w:r w:rsidRPr="00511E62">
        <w:t>Волтерс</w:t>
      </w:r>
      <w:proofErr w:type="spellEnd"/>
      <w:r w:rsidRPr="00511E62">
        <w:t xml:space="preserve"> </w:t>
      </w:r>
      <w:proofErr w:type="spellStart"/>
      <w:r w:rsidRPr="00511E62">
        <w:t>Клувер</w:t>
      </w:r>
      <w:proofErr w:type="spellEnd"/>
      <w:r w:rsidRPr="00511E62">
        <w:t xml:space="preserve">",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Сроки производства судебных экспертиз: практика, закон, перспективы, или что нужно делать, чтобы эти сроки были разумными и соблюдались (И.А. Ефремов, "Адвокат", N 10, октябрь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ind w:left="0" w:firstLine="709"/>
        <w:jc w:val="both"/>
      </w:pPr>
      <w:r w:rsidRPr="00511E62">
        <w:t xml:space="preserve">Взыскание судебных расходов с органов государственной власти (О.И. Короткова, "Адвокат", N 7, июль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Нохрин Д.Г. Государственное принуждение в гражданском судопроизводстве. - М.: "</w:t>
      </w:r>
      <w:proofErr w:type="spellStart"/>
      <w:r w:rsidRPr="00511E62">
        <w:t>Волтерс</w:t>
      </w:r>
      <w:proofErr w:type="spellEnd"/>
      <w:r w:rsidRPr="00511E62">
        <w:t xml:space="preserve"> </w:t>
      </w:r>
      <w:proofErr w:type="spellStart"/>
      <w:r w:rsidRPr="00511E62">
        <w:t>Клувер</w:t>
      </w:r>
      <w:proofErr w:type="spellEnd"/>
      <w:r w:rsidRPr="00511E62">
        <w:t xml:space="preserve">",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Макаров Ю.Я. Доказательства при рассмотрении дел о защите прав потребителей. - "Проспект",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Отдельные виды доказатель</w:t>
      </w:r>
      <w:proofErr w:type="gramStart"/>
      <w:r w:rsidRPr="00511E62">
        <w:t>ств в пр</w:t>
      </w:r>
      <w:proofErr w:type="gramEnd"/>
      <w:r w:rsidRPr="00511E62">
        <w:t xml:space="preserve">оцессуальном праве (И. Морозова, "Право и жизнь", N 5, апрель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ind w:left="0" w:firstLine="709"/>
        <w:rPr>
          <w:b/>
        </w:rPr>
      </w:pPr>
      <w:r w:rsidRPr="00511E62">
        <w:t>Беков Я.Х. Подготовка дела к судебному разбирательству в гражданском судопроизводстве: монография. - "</w:t>
      </w:r>
      <w:proofErr w:type="spellStart"/>
      <w:r w:rsidRPr="00511E62">
        <w:t>Волтерс</w:t>
      </w:r>
      <w:proofErr w:type="spellEnd"/>
      <w:r w:rsidRPr="00511E62">
        <w:t xml:space="preserve"> </w:t>
      </w:r>
      <w:proofErr w:type="spellStart"/>
      <w:r w:rsidRPr="00511E62">
        <w:t>Клувер</w:t>
      </w:r>
      <w:proofErr w:type="spellEnd"/>
      <w:r w:rsidRPr="00511E62">
        <w:t xml:space="preserve">",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Ефимов А.Ф., </w:t>
      </w:r>
      <w:proofErr w:type="spellStart"/>
      <w:r w:rsidRPr="00511E62">
        <w:t>Толчеев</w:t>
      </w:r>
      <w:proofErr w:type="spellEnd"/>
      <w:r w:rsidRPr="00511E62">
        <w:t xml:space="preserve"> Н.К. Настольная книга судьи по земельным спорам (под ред. Н.К. </w:t>
      </w:r>
      <w:proofErr w:type="spellStart"/>
      <w:r w:rsidRPr="00511E62">
        <w:t>Толчеева</w:t>
      </w:r>
      <w:proofErr w:type="spellEnd"/>
      <w:r w:rsidRPr="00511E62">
        <w:t xml:space="preserve">) - 2-е издание, </w:t>
      </w:r>
      <w:proofErr w:type="spellStart"/>
      <w:r w:rsidRPr="00511E62">
        <w:t>перераб</w:t>
      </w:r>
      <w:proofErr w:type="spellEnd"/>
      <w:r w:rsidRPr="00511E62">
        <w:t>. и доп. - "Проспект", 2009</w:t>
      </w:r>
    </w:p>
    <w:p w:rsidR="004C23BE" w:rsidRPr="00511E62" w:rsidRDefault="004C23BE" w:rsidP="00A12063">
      <w:pPr>
        <w:numPr>
          <w:ilvl w:val="0"/>
          <w:numId w:val="100"/>
        </w:numPr>
        <w:autoSpaceDE w:val="0"/>
        <w:autoSpaceDN w:val="0"/>
        <w:adjustRightInd w:val="0"/>
        <w:ind w:left="0" w:firstLine="709"/>
        <w:jc w:val="both"/>
      </w:pPr>
      <w:proofErr w:type="spellStart"/>
      <w:r w:rsidRPr="00511E62">
        <w:t>Стольникова</w:t>
      </w:r>
      <w:proofErr w:type="spellEnd"/>
      <w:r w:rsidRPr="00511E62">
        <w:t xml:space="preserve"> М.В. Практика подготовки и ведения гражданских дел. - "Проспект",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Об особенностях подготовки дела к судебному разбирательству по спорам, вытекающим из жилищных правоотношений (М.М. </w:t>
      </w:r>
      <w:proofErr w:type="spellStart"/>
      <w:r w:rsidRPr="00511E62">
        <w:t>Скуратовская</w:t>
      </w:r>
      <w:proofErr w:type="spellEnd"/>
      <w:r w:rsidRPr="00511E62">
        <w:t xml:space="preserve">, "Законы России: опыт, анализ, практика", N 6, июнь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Макаров Ю.Я. Подготовка гражданских дел к судебному разбирательству. - "Проспект",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Исковые заявления и претензии (под ред. М.Ю. Тихомирова) (пятое издание, с изменениями и дополнениями). - "Изд. Тихомирова М.Ю.",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lastRenderedPageBreak/>
        <w:t xml:space="preserve">Упрощенный (ускоренный) порядок взыскания по опротестованному векселю (А. В. </w:t>
      </w:r>
      <w:proofErr w:type="spellStart"/>
      <w:r w:rsidRPr="00511E62">
        <w:t>Габов</w:t>
      </w:r>
      <w:proofErr w:type="spellEnd"/>
      <w:r w:rsidRPr="00511E62">
        <w:t xml:space="preserve">, "Законодательство", N 1, январь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О некоторых особенностях процедуры рассмотрения дел о взыскании обязательных платежей и санкций в гражданском и арбитражном судопроизводстве (М.М. </w:t>
      </w:r>
      <w:proofErr w:type="spellStart"/>
      <w:r w:rsidRPr="00511E62">
        <w:t>Скуратовская</w:t>
      </w:r>
      <w:proofErr w:type="spellEnd"/>
      <w:r w:rsidRPr="00511E62">
        <w:t xml:space="preserve">, "Законы России: опыт, анализ, практика", N 8, август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Журбин Б.А. Групповые и производные иски в судебно-арбитражной практике. - Система Гарант,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Исковые заявления и претензии (под ред. М.Ю. Тихомирова) (пятое издание, с изменениями и дополнениями). - "Изд. Тихомирова М.Ю.",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Соотношение тождества исков и тождества споров (Ю.А. Борисова, "Законодательство", N 7, июль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Применение технических сре</w:t>
      </w:r>
      <w:proofErr w:type="gramStart"/>
      <w:r w:rsidRPr="00511E62">
        <w:t>дств в ст</w:t>
      </w:r>
      <w:proofErr w:type="gramEnd"/>
      <w:r w:rsidRPr="00511E62">
        <w:t xml:space="preserve">адии судебного разбирательства для обеспечения своевременного рассмотрения и разрешения гражданских дел (О. П. Чудаева, "Законодательство", N 3, март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Дистанционное участие в судебных разбирательствах по делам о защите авторских прав в судах общей юрисдикции (И.В. Цветков, "Адвокат", N 8, август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ind w:left="0" w:firstLine="709"/>
        <w:jc w:val="both"/>
      </w:pPr>
      <w:r w:rsidRPr="00511E62">
        <w:t xml:space="preserve">Рассмотрение дел в апелляционной инстанции - видение ВАС РФ (Е. Макарова, "Корпоративный юрист", N 10, октябрь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Терехова Л.А. Надзорное производство в гражданском процессе: проблемы развития и совершенствования. - "</w:t>
      </w:r>
      <w:proofErr w:type="spellStart"/>
      <w:r w:rsidRPr="00511E62">
        <w:t>Волтерс</w:t>
      </w:r>
      <w:proofErr w:type="spellEnd"/>
      <w:r w:rsidRPr="00511E62">
        <w:t xml:space="preserve"> </w:t>
      </w:r>
      <w:proofErr w:type="spellStart"/>
      <w:r w:rsidRPr="00511E62">
        <w:t>Клувер</w:t>
      </w:r>
      <w:proofErr w:type="spellEnd"/>
      <w:r w:rsidRPr="00511E62">
        <w:t xml:space="preserve">",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proofErr w:type="spellStart"/>
      <w:r w:rsidRPr="00511E62">
        <w:t>Ласкина</w:t>
      </w:r>
      <w:proofErr w:type="spellEnd"/>
      <w:r w:rsidRPr="00511E62">
        <w:t xml:space="preserve"> Н.В. Гражданские процессуальные отношения между судами нижестоящих и вышестоящих инстанций. - Система ГАРАНТ,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Общая концепция развития процессуального законодательства и законодательства о судоустройстве (В.М. </w:t>
      </w:r>
      <w:proofErr w:type="spellStart"/>
      <w:r w:rsidRPr="00511E62">
        <w:t>Жуйков</w:t>
      </w:r>
      <w:proofErr w:type="spellEnd"/>
      <w:r w:rsidRPr="00511E62">
        <w:t xml:space="preserve">, "Журнал российского права", N 7, июль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Алексеевская Е.И. Оценка законности судебных решений. Научно-практическое пособие - "</w:t>
      </w:r>
      <w:proofErr w:type="spellStart"/>
      <w:r w:rsidRPr="00511E62">
        <w:t>Юстицинформ</w:t>
      </w:r>
      <w:proofErr w:type="spellEnd"/>
      <w:r w:rsidRPr="00511E62">
        <w:t xml:space="preserve">",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Эффективный пересмотр (В. Холодный, "</w:t>
      </w:r>
      <w:proofErr w:type="spellStart"/>
      <w:r w:rsidRPr="00511E62">
        <w:t>эж-ЮРИСТ</w:t>
      </w:r>
      <w:proofErr w:type="spellEnd"/>
      <w:r w:rsidRPr="00511E62">
        <w:t xml:space="preserve">", N 47, ноябрь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О некоторых вопросах исчисления и применения процессуального срока на подачу кассационной жалобы по гражданскому делу (Ф.А. Зайцев, "Право в Вооруженных Силах", N 7, июль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Решение, принимаемое арбитражным судом по результатам рассмотрения дела в порядке упрощенного производства: порядок, вынесения, требования к форме и содержанию (Е.П. </w:t>
      </w:r>
      <w:proofErr w:type="spellStart"/>
      <w:r w:rsidRPr="00511E62">
        <w:t>Кочаненко</w:t>
      </w:r>
      <w:proofErr w:type="spellEnd"/>
      <w:r w:rsidRPr="00511E62">
        <w:t xml:space="preserve">, "Адвокат", N 3, март </w:t>
      </w:r>
      <w:smartTag w:uri="urn:schemas-microsoft-com:office:smarttags" w:element="metricconverter">
        <w:smartTagPr>
          <w:attr w:name="ProductID" w:val="2009 г"/>
        </w:smartTagPr>
        <w:r w:rsidRPr="00511E62">
          <w:t>2009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Судебные акты как особая разновидность правовых актов (А.В. Малько, Д.С.  Семикин, "Российский юридический журнал", N 5, сентябрь-октябрь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Гражданско-правовые способы защиты права собственности на недвижимость: </w:t>
      </w:r>
      <w:proofErr w:type="spellStart"/>
      <w:r w:rsidRPr="00511E62">
        <w:t>науч</w:t>
      </w:r>
      <w:proofErr w:type="gramStart"/>
      <w:r w:rsidRPr="00511E62">
        <w:t>.-</w:t>
      </w:r>
      <w:proofErr w:type="gramEnd"/>
      <w:r w:rsidRPr="00511E62">
        <w:t>практич</w:t>
      </w:r>
      <w:proofErr w:type="spellEnd"/>
      <w:r w:rsidRPr="00511E62">
        <w:t xml:space="preserve">. пособие по применению гражданского законодательства (под общ. ред. В.Н. Соловьева). - "Издательство </w:t>
      </w:r>
      <w:proofErr w:type="spellStart"/>
      <w:r w:rsidRPr="00511E62">
        <w:t>Юрайт</w:t>
      </w:r>
      <w:proofErr w:type="spellEnd"/>
      <w:r w:rsidRPr="00511E62">
        <w:t xml:space="preserve">", </w:t>
      </w:r>
      <w:smartTag w:uri="urn:schemas-microsoft-com:office:smarttags" w:element="metricconverter">
        <w:smartTagPr>
          <w:attr w:name="ProductID" w:val="2010 г"/>
        </w:smartTagPr>
        <w:r w:rsidRPr="00511E62">
          <w:t>2010 г</w:t>
        </w:r>
      </w:smartTag>
      <w:r w:rsidRPr="00511E62">
        <w:t>.</w:t>
      </w:r>
    </w:p>
    <w:p w:rsidR="004C23BE" w:rsidRPr="00511E62" w:rsidRDefault="004C23BE" w:rsidP="00A12063">
      <w:pPr>
        <w:numPr>
          <w:ilvl w:val="0"/>
          <w:numId w:val="100"/>
        </w:numPr>
        <w:autoSpaceDE w:val="0"/>
        <w:autoSpaceDN w:val="0"/>
        <w:adjustRightInd w:val="0"/>
        <w:ind w:left="0" w:firstLine="709"/>
        <w:jc w:val="both"/>
      </w:pPr>
      <w:r w:rsidRPr="00511E62">
        <w:t xml:space="preserve">Некоторые проблемы правового статуса давностного владельца недвижимости до истечения срока </w:t>
      </w:r>
      <w:proofErr w:type="spellStart"/>
      <w:r w:rsidRPr="00511E62">
        <w:t>приобретательной</w:t>
      </w:r>
      <w:proofErr w:type="spellEnd"/>
      <w:r w:rsidRPr="00511E62">
        <w:t xml:space="preserve"> давности (Т.С. Титова, "Законодательство", N 5, май </w:t>
      </w:r>
      <w:smartTag w:uri="urn:schemas-microsoft-com:office:smarttags" w:element="metricconverter">
        <w:smartTagPr>
          <w:attr w:name="ProductID" w:val="2010 г"/>
        </w:smartTagPr>
        <w:r w:rsidRPr="00511E62">
          <w:t>2010 г</w:t>
        </w:r>
      </w:smartTag>
      <w:r w:rsidRPr="00511E62">
        <w:t>.)</w:t>
      </w:r>
    </w:p>
    <w:p w:rsidR="00BB561A" w:rsidRPr="00DB2385" w:rsidRDefault="004C23BE" w:rsidP="00DB2385">
      <w:pPr>
        <w:numPr>
          <w:ilvl w:val="0"/>
          <w:numId w:val="100"/>
        </w:numPr>
        <w:tabs>
          <w:tab w:val="left" w:pos="360"/>
        </w:tabs>
        <w:autoSpaceDE w:val="0"/>
        <w:autoSpaceDN w:val="0"/>
        <w:adjustRightInd w:val="0"/>
        <w:ind w:left="0" w:firstLine="709"/>
        <w:jc w:val="both"/>
      </w:pPr>
      <w:r w:rsidRPr="00511E62">
        <w:t xml:space="preserve">Кто такие иждивенцы и как установить факт нахождения на иждивении для назначения пенсии по случаю потери кормильца (О.В. </w:t>
      </w:r>
      <w:proofErr w:type="spellStart"/>
      <w:r w:rsidRPr="00511E62">
        <w:t>Шикалова</w:t>
      </w:r>
      <w:proofErr w:type="spellEnd"/>
      <w:r w:rsidRPr="00511E62">
        <w:t xml:space="preserve">, "Право в Вооруженных Силах", N 2, февраль </w:t>
      </w:r>
      <w:smartTag w:uri="urn:schemas-microsoft-com:office:smarttags" w:element="metricconverter">
        <w:smartTagPr>
          <w:attr w:name="ProductID" w:val="2010 г"/>
        </w:smartTagPr>
        <w:r w:rsidRPr="00511E62">
          <w:t>2010 г</w:t>
        </w:r>
      </w:smartTag>
      <w:r w:rsidRPr="00511E62">
        <w:t>.)</w:t>
      </w:r>
      <w:r>
        <w:t>.</w:t>
      </w:r>
    </w:p>
    <w:p w:rsidR="00BB561A" w:rsidRDefault="00BB561A" w:rsidP="0057477B">
      <w:pPr>
        <w:widowControl w:val="0"/>
        <w:shd w:val="clear" w:color="auto" w:fill="FFFFFF"/>
        <w:tabs>
          <w:tab w:val="left" w:pos="284"/>
        </w:tabs>
        <w:autoSpaceDE w:val="0"/>
        <w:autoSpaceDN w:val="0"/>
        <w:adjustRightInd w:val="0"/>
        <w:spacing w:line="360" w:lineRule="auto"/>
        <w:jc w:val="center"/>
        <w:rPr>
          <w:b/>
          <w:color w:val="000000"/>
          <w:spacing w:val="-3"/>
        </w:rPr>
      </w:pPr>
    </w:p>
    <w:p w:rsidR="008D2619" w:rsidRPr="008D2619" w:rsidRDefault="008F74E3" w:rsidP="008D2619">
      <w:pPr>
        <w:spacing w:line="360" w:lineRule="auto"/>
        <w:jc w:val="center"/>
        <w:rPr>
          <w:b/>
        </w:rPr>
      </w:pPr>
      <w:r>
        <w:rPr>
          <w:b/>
        </w:rPr>
        <w:t>8</w:t>
      </w:r>
      <w:r w:rsidR="008D2619" w:rsidRPr="008D2619">
        <w:rPr>
          <w:b/>
        </w:rPr>
        <w:t>. Вопросы к экзамену</w:t>
      </w:r>
    </w:p>
    <w:p w:rsidR="008245FC" w:rsidRPr="00EA2BC1" w:rsidRDefault="008245FC" w:rsidP="008F74E3">
      <w:pPr>
        <w:spacing w:line="360" w:lineRule="auto"/>
        <w:jc w:val="center"/>
        <w:rPr>
          <w:b/>
        </w:rPr>
      </w:pPr>
      <w:r w:rsidRPr="00EA2BC1">
        <w:rPr>
          <w:b/>
        </w:rPr>
        <w:t>Гражданское право</w:t>
      </w:r>
    </w:p>
    <w:p w:rsidR="008245FC" w:rsidRPr="00EA2BC1" w:rsidRDefault="008245FC" w:rsidP="00A12063">
      <w:pPr>
        <w:widowControl w:val="0"/>
        <w:numPr>
          <w:ilvl w:val="0"/>
          <w:numId w:val="9"/>
        </w:numPr>
        <w:suppressAutoHyphens/>
        <w:spacing w:line="276" w:lineRule="auto"/>
        <w:ind w:left="284" w:hanging="284"/>
        <w:jc w:val="both"/>
      </w:pPr>
      <w:r w:rsidRPr="00EA2BC1">
        <w:t>Источники гражданского права. Действие гражданско-правовых норм во времени, в пространстве, по кругу лиц. Аналогия закона, аналогия права.</w:t>
      </w:r>
    </w:p>
    <w:p w:rsidR="008245FC" w:rsidRPr="00EA2BC1" w:rsidRDefault="008245FC" w:rsidP="00A12063">
      <w:pPr>
        <w:widowControl w:val="0"/>
        <w:numPr>
          <w:ilvl w:val="0"/>
          <w:numId w:val="9"/>
        </w:numPr>
        <w:suppressAutoHyphens/>
        <w:spacing w:line="276" w:lineRule="auto"/>
        <w:jc w:val="both"/>
      </w:pPr>
      <w:r w:rsidRPr="00EA2BC1">
        <w:lastRenderedPageBreak/>
        <w:t>Гражданско-правовые отношения: понятие, субъекты, объекты, содержание. Виды гражданско-правовых отношений. Юридические факты.</w:t>
      </w:r>
    </w:p>
    <w:p w:rsidR="008245FC" w:rsidRPr="00EA2BC1" w:rsidRDefault="008245FC" w:rsidP="00A12063">
      <w:pPr>
        <w:widowControl w:val="0"/>
        <w:numPr>
          <w:ilvl w:val="0"/>
          <w:numId w:val="9"/>
        </w:numPr>
        <w:suppressAutoHyphens/>
        <w:spacing w:line="276" w:lineRule="auto"/>
        <w:jc w:val="both"/>
      </w:pPr>
      <w:r w:rsidRPr="00EA2BC1">
        <w:t>Правоспособность и дееспособность физических лиц.</w:t>
      </w:r>
    </w:p>
    <w:p w:rsidR="008245FC" w:rsidRPr="00EA2BC1" w:rsidRDefault="008245FC" w:rsidP="00A12063">
      <w:pPr>
        <w:widowControl w:val="0"/>
        <w:numPr>
          <w:ilvl w:val="0"/>
          <w:numId w:val="9"/>
        </w:numPr>
        <w:suppressAutoHyphens/>
        <w:spacing w:line="276" w:lineRule="auto"/>
        <w:jc w:val="both"/>
      </w:pPr>
      <w:proofErr w:type="gramStart"/>
      <w:r w:rsidRPr="00EA2BC1">
        <w:t>Признание гражданина умершим.</w:t>
      </w:r>
      <w:proofErr w:type="gramEnd"/>
      <w:r w:rsidRPr="00EA2BC1">
        <w:t xml:space="preserve"> Объявление гражданина безвестно отсутствующим. Имя и место жительства гражданина</w:t>
      </w:r>
    </w:p>
    <w:p w:rsidR="008245FC" w:rsidRPr="00EA2BC1" w:rsidRDefault="008245FC" w:rsidP="00A12063">
      <w:pPr>
        <w:widowControl w:val="0"/>
        <w:numPr>
          <w:ilvl w:val="0"/>
          <w:numId w:val="9"/>
        </w:numPr>
        <w:suppressAutoHyphens/>
        <w:spacing w:line="276" w:lineRule="auto"/>
        <w:jc w:val="both"/>
      </w:pPr>
      <w:r w:rsidRPr="00EA2BC1">
        <w:t xml:space="preserve">Юридическое лицо: понятие и </w:t>
      </w:r>
      <w:proofErr w:type="spellStart"/>
      <w:r w:rsidRPr="00EA2BC1">
        <w:t>правосубъектность</w:t>
      </w:r>
      <w:proofErr w:type="spellEnd"/>
      <w:r w:rsidRPr="00EA2BC1">
        <w:t xml:space="preserve"> юридического лица. Классификация юридических лиц. </w:t>
      </w:r>
    </w:p>
    <w:p w:rsidR="008245FC" w:rsidRPr="00EA2BC1" w:rsidRDefault="008245FC" w:rsidP="00A12063">
      <w:pPr>
        <w:widowControl w:val="0"/>
        <w:numPr>
          <w:ilvl w:val="0"/>
          <w:numId w:val="9"/>
        </w:numPr>
        <w:suppressAutoHyphens/>
        <w:spacing w:line="276" w:lineRule="auto"/>
        <w:jc w:val="both"/>
      </w:pPr>
      <w:r w:rsidRPr="00EA2BC1">
        <w:t xml:space="preserve">Правовой статус хозяйственных  обществ как субъектов гражданских правоотношений. </w:t>
      </w:r>
    </w:p>
    <w:p w:rsidR="008245FC" w:rsidRPr="00EA2BC1" w:rsidRDefault="008245FC" w:rsidP="00A12063">
      <w:pPr>
        <w:widowControl w:val="0"/>
        <w:numPr>
          <w:ilvl w:val="0"/>
          <w:numId w:val="9"/>
        </w:numPr>
        <w:suppressAutoHyphens/>
        <w:spacing w:line="276" w:lineRule="auto"/>
        <w:jc w:val="both"/>
      </w:pPr>
      <w:r w:rsidRPr="00EA2BC1">
        <w:t xml:space="preserve">Правовой статус хозяйственных  товариществ как субъектов гражданских правоотношений. </w:t>
      </w:r>
    </w:p>
    <w:p w:rsidR="008245FC" w:rsidRPr="00EA2BC1" w:rsidRDefault="008245FC" w:rsidP="00A12063">
      <w:pPr>
        <w:widowControl w:val="0"/>
        <w:numPr>
          <w:ilvl w:val="0"/>
          <w:numId w:val="9"/>
        </w:numPr>
        <w:suppressAutoHyphens/>
        <w:spacing w:line="276" w:lineRule="auto"/>
        <w:jc w:val="both"/>
      </w:pPr>
      <w:r w:rsidRPr="00EA2BC1">
        <w:t>Правовой статус государственных и муниципальных унитарных предприятий как субъектов гражданских правоотношений. Право хозяйственного ведения. Право оперативного управления.</w:t>
      </w:r>
    </w:p>
    <w:p w:rsidR="008245FC" w:rsidRPr="00EA2BC1" w:rsidRDefault="008245FC" w:rsidP="00A12063">
      <w:pPr>
        <w:widowControl w:val="0"/>
        <w:numPr>
          <w:ilvl w:val="0"/>
          <w:numId w:val="9"/>
        </w:numPr>
        <w:suppressAutoHyphens/>
        <w:spacing w:line="276" w:lineRule="auto"/>
        <w:jc w:val="both"/>
      </w:pPr>
      <w:r w:rsidRPr="00EA2BC1">
        <w:t>Понятие и правовой статус некоммерческих организаций.</w:t>
      </w:r>
    </w:p>
    <w:p w:rsidR="008245FC" w:rsidRPr="00EA2BC1" w:rsidRDefault="008245FC" w:rsidP="00A12063">
      <w:pPr>
        <w:widowControl w:val="0"/>
        <w:numPr>
          <w:ilvl w:val="0"/>
          <w:numId w:val="9"/>
        </w:numPr>
        <w:suppressAutoHyphens/>
        <w:spacing w:line="276" w:lineRule="auto"/>
        <w:jc w:val="both"/>
      </w:pPr>
      <w:r w:rsidRPr="00EA2BC1">
        <w:t>Создание юридических лиц: понятие и правовое регулирование. Порядок создания юридических лиц. Учредительные документы юридического лица. Средства индивидуализации юридического лица.</w:t>
      </w:r>
    </w:p>
    <w:p w:rsidR="008245FC" w:rsidRPr="00EA2BC1" w:rsidRDefault="008245FC" w:rsidP="00A12063">
      <w:pPr>
        <w:widowControl w:val="0"/>
        <w:numPr>
          <w:ilvl w:val="0"/>
          <w:numId w:val="9"/>
        </w:numPr>
        <w:suppressAutoHyphens/>
        <w:spacing w:line="276" w:lineRule="auto"/>
        <w:jc w:val="both"/>
      </w:pPr>
      <w:r w:rsidRPr="00EA2BC1">
        <w:t>Реорганизация юридических лиц: основания, порядок и способы.</w:t>
      </w:r>
    </w:p>
    <w:p w:rsidR="008245FC" w:rsidRPr="00EA2BC1" w:rsidRDefault="008245FC" w:rsidP="00A12063">
      <w:pPr>
        <w:widowControl w:val="0"/>
        <w:numPr>
          <w:ilvl w:val="0"/>
          <w:numId w:val="9"/>
        </w:numPr>
        <w:suppressAutoHyphens/>
        <w:spacing w:line="276" w:lineRule="auto"/>
        <w:jc w:val="both"/>
      </w:pPr>
      <w:r w:rsidRPr="00EA2BC1">
        <w:t>Ликвидация юридических лиц: основания и порядок. Банкротство юридического лица: понятие, правовое регулирование, процедуры банкротства.</w:t>
      </w:r>
    </w:p>
    <w:p w:rsidR="008245FC" w:rsidRPr="00EA2BC1" w:rsidRDefault="008245FC" w:rsidP="00A12063">
      <w:pPr>
        <w:widowControl w:val="0"/>
        <w:numPr>
          <w:ilvl w:val="0"/>
          <w:numId w:val="9"/>
        </w:numPr>
        <w:suppressAutoHyphens/>
        <w:spacing w:line="276" w:lineRule="auto"/>
        <w:jc w:val="both"/>
      </w:pPr>
      <w:r w:rsidRPr="00EA2BC1">
        <w:t>Объекты гражданских прав: понятие, виды. Вещи как объекты гражданских прав. Юридическая классификация вещей.</w:t>
      </w:r>
    </w:p>
    <w:p w:rsidR="008245FC" w:rsidRPr="00EA2BC1" w:rsidRDefault="008245FC" w:rsidP="00A12063">
      <w:pPr>
        <w:widowControl w:val="0"/>
        <w:numPr>
          <w:ilvl w:val="0"/>
          <w:numId w:val="9"/>
        </w:numPr>
        <w:suppressAutoHyphens/>
        <w:spacing w:line="276" w:lineRule="auto"/>
        <w:jc w:val="both"/>
      </w:pPr>
      <w:r w:rsidRPr="00EA2BC1">
        <w:t>Имущество как объект гражданских прав.  Работы, услуги, интеллектуальная собственность как объекты гражданских прав.</w:t>
      </w:r>
    </w:p>
    <w:p w:rsidR="008245FC" w:rsidRPr="00EA2BC1" w:rsidRDefault="008245FC" w:rsidP="00A12063">
      <w:pPr>
        <w:widowControl w:val="0"/>
        <w:numPr>
          <w:ilvl w:val="0"/>
          <w:numId w:val="9"/>
        </w:numPr>
        <w:suppressAutoHyphens/>
        <w:spacing w:line="276" w:lineRule="auto"/>
        <w:jc w:val="both"/>
      </w:pPr>
      <w:r w:rsidRPr="00EA2BC1">
        <w:t>Нематериальные блага как объекты гражданских прав. Защита нематериальных благ. Компенсация морального вреда.</w:t>
      </w:r>
    </w:p>
    <w:p w:rsidR="008245FC" w:rsidRPr="00EA2BC1" w:rsidRDefault="008245FC" w:rsidP="00A12063">
      <w:pPr>
        <w:widowControl w:val="0"/>
        <w:numPr>
          <w:ilvl w:val="0"/>
          <w:numId w:val="9"/>
        </w:numPr>
        <w:suppressAutoHyphens/>
        <w:spacing w:line="276" w:lineRule="auto"/>
        <w:jc w:val="both"/>
      </w:pPr>
      <w:r w:rsidRPr="00EA2BC1">
        <w:t xml:space="preserve">Сделки: понятие и виды. </w:t>
      </w:r>
    </w:p>
    <w:p w:rsidR="008245FC" w:rsidRPr="00EA2BC1" w:rsidRDefault="008245FC" w:rsidP="00A12063">
      <w:pPr>
        <w:widowControl w:val="0"/>
        <w:numPr>
          <w:ilvl w:val="0"/>
          <w:numId w:val="9"/>
        </w:numPr>
        <w:suppressAutoHyphens/>
        <w:spacing w:line="276" w:lineRule="auto"/>
        <w:jc w:val="both"/>
      </w:pPr>
      <w:r w:rsidRPr="00EA2BC1">
        <w:t xml:space="preserve">Условия действительности сделок. Виды недействительных сделок. Последствия недействительности сделок. </w:t>
      </w:r>
    </w:p>
    <w:p w:rsidR="008245FC" w:rsidRPr="00EA2BC1" w:rsidRDefault="008245FC" w:rsidP="00A12063">
      <w:pPr>
        <w:widowControl w:val="0"/>
        <w:numPr>
          <w:ilvl w:val="0"/>
          <w:numId w:val="9"/>
        </w:numPr>
        <w:suppressAutoHyphens/>
        <w:spacing w:line="276" w:lineRule="auto"/>
        <w:jc w:val="both"/>
      </w:pPr>
      <w:r w:rsidRPr="00EA2BC1">
        <w:t xml:space="preserve">Представительство: понятие, основания, виды. </w:t>
      </w:r>
    </w:p>
    <w:p w:rsidR="008245FC" w:rsidRPr="00EA2BC1" w:rsidRDefault="008245FC" w:rsidP="00A12063">
      <w:pPr>
        <w:widowControl w:val="0"/>
        <w:numPr>
          <w:ilvl w:val="0"/>
          <w:numId w:val="9"/>
        </w:numPr>
        <w:suppressAutoHyphens/>
        <w:spacing w:line="276" w:lineRule="auto"/>
        <w:jc w:val="both"/>
      </w:pPr>
      <w:r w:rsidRPr="00EA2BC1">
        <w:t>Доверенность: понятие, форма, виды, содержание. Передоверие.</w:t>
      </w:r>
    </w:p>
    <w:p w:rsidR="008245FC" w:rsidRPr="00EA2BC1" w:rsidRDefault="008245FC" w:rsidP="00A12063">
      <w:pPr>
        <w:widowControl w:val="0"/>
        <w:numPr>
          <w:ilvl w:val="0"/>
          <w:numId w:val="9"/>
        </w:numPr>
        <w:suppressAutoHyphens/>
        <w:spacing w:line="276" w:lineRule="auto"/>
        <w:jc w:val="both"/>
      </w:pPr>
      <w:r w:rsidRPr="00EA2BC1">
        <w:t>Сроки в гражданском праве: понятие, виды. Правила исчисления сроков.</w:t>
      </w:r>
    </w:p>
    <w:p w:rsidR="008245FC" w:rsidRPr="00EA2BC1" w:rsidRDefault="008245FC" w:rsidP="00A12063">
      <w:pPr>
        <w:widowControl w:val="0"/>
        <w:numPr>
          <w:ilvl w:val="0"/>
          <w:numId w:val="9"/>
        </w:numPr>
        <w:suppressAutoHyphens/>
        <w:spacing w:line="276" w:lineRule="auto"/>
        <w:jc w:val="both"/>
      </w:pPr>
      <w:r w:rsidRPr="00EA2BC1">
        <w:t>Исковая давность в гражданском праве. Понятие,  виды, приостановление, перерыв и восстановление срока исковой давности. Требования, на которые исковая давность не распространяется.</w:t>
      </w:r>
    </w:p>
    <w:p w:rsidR="008245FC" w:rsidRPr="00EA2BC1" w:rsidRDefault="008245FC" w:rsidP="00A12063">
      <w:pPr>
        <w:widowControl w:val="0"/>
        <w:numPr>
          <w:ilvl w:val="0"/>
          <w:numId w:val="9"/>
        </w:numPr>
        <w:suppressAutoHyphens/>
        <w:spacing w:line="276" w:lineRule="auto"/>
        <w:jc w:val="both"/>
      </w:pPr>
      <w:r w:rsidRPr="00EA2BC1">
        <w:t xml:space="preserve">Право собственности в системе вещных прав: понятие, субъекты, объекты и содержание. Формы собственности. </w:t>
      </w:r>
    </w:p>
    <w:p w:rsidR="008245FC" w:rsidRPr="00EA2BC1" w:rsidRDefault="008245FC" w:rsidP="00A12063">
      <w:pPr>
        <w:widowControl w:val="0"/>
        <w:numPr>
          <w:ilvl w:val="0"/>
          <w:numId w:val="9"/>
        </w:numPr>
        <w:suppressAutoHyphens/>
        <w:spacing w:line="276" w:lineRule="auto"/>
        <w:jc w:val="both"/>
      </w:pPr>
      <w:r w:rsidRPr="00EA2BC1">
        <w:t xml:space="preserve">Основания возникновения права собственности. </w:t>
      </w:r>
    </w:p>
    <w:p w:rsidR="008245FC" w:rsidRPr="00EA2BC1" w:rsidRDefault="008245FC" w:rsidP="00A12063">
      <w:pPr>
        <w:widowControl w:val="0"/>
        <w:numPr>
          <w:ilvl w:val="0"/>
          <w:numId w:val="9"/>
        </w:numPr>
        <w:suppressAutoHyphens/>
        <w:spacing w:line="276" w:lineRule="auto"/>
        <w:jc w:val="both"/>
      </w:pPr>
      <w:r w:rsidRPr="00EA2BC1">
        <w:t xml:space="preserve">Основания прекращения права собственности. </w:t>
      </w:r>
    </w:p>
    <w:p w:rsidR="008245FC" w:rsidRPr="00EA2BC1" w:rsidRDefault="008245FC" w:rsidP="00A12063">
      <w:pPr>
        <w:widowControl w:val="0"/>
        <w:numPr>
          <w:ilvl w:val="0"/>
          <w:numId w:val="9"/>
        </w:numPr>
        <w:suppressAutoHyphens/>
        <w:spacing w:line="276" w:lineRule="auto"/>
        <w:jc w:val="both"/>
      </w:pPr>
      <w:r w:rsidRPr="00EA2BC1">
        <w:t>Общая  собственность: понятие, виды и правовые основания. Особенности общей долевой и общей совместной собственности.</w:t>
      </w:r>
    </w:p>
    <w:p w:rsidR="008245FC" w:rsidRPr="00EA2BC1" w:rsidRDefault="008245FC" w:rsidP="00A12063">
      <w:pPr>
        <w:widowControl w:val="0"/>
        <w:numPr>
          <w:ilvl w:val="0"/>
          <w:numId w:val="9"/>
        </w:numPr>
        <w:suppressAutoHyphens/>
        <w:spacing w:line="276" w:lineRule="auto"/>
        <w:jc w:val="both"/>
      </w:pPr>
      <w:r w:rsidRPr="00EA2BC1">
        <w:t xml:space="preserve">Способы защиты права собственности и иных вещных прав. </w:t>
      </w:r>
    </w:p>
    <w:p w:rsidR="008245FC" w:rsidRPr="00EA2BC1" w:rsidRDefault="008245FC" w:rsidP="00A12063">
      <w:pPr>
        <w:widowControl w:val="0"/>
        <w:numPr>
          <w:ilvl w:val="0"/>
          <w:numId w:val="9"/>
        </w:numPr>
        <w:suppressAutoHyphens/>
        <w:spacing w:line="276" w:lineRule="auto"/>
        <w:jc w:val="both"/>
      </w:pPr>
      <w:r w:rsidRPr="00EA2BC1">
        <w:t xml:space="preserve">Обязательства: понятие, субъекты, объект,  содержание и виды. Основания возникновения обязательств. </w:t>
      </w:r>
    </w:p>
    <w:p w:rsidR="008245FC" w:rsidRPr="00EA2BC1" w:rsidRDefault="008245FC" w:rsidP="00A12063">
      <w:pPr>
        <w:widowControl w:val="0"/>
        <w:numPr>
          <w:ilvl w:val="0"/>
          <w:numId w:val="9"/>
        </w:numPr>
        <w:suppressAutoHyphens/>
        <w:spacing w:line="276" w:lineRule="auto"/>
        <w:jc w:val="both"/>
      </w:pPr>
      <w:r w:rsidRPr="00EA2BC1">
        <w:t xml:space="preserve">Субъекты обязательств. Множественность лиц в обязательстве. Перемена лиц  в обязательстве.  </w:t>
      </w:r>
    </w:p>
    <w:p w:rsidR="008245FC" w:rsidRPr="00EA2BC1" w:rsidRDefault="008245FC" w:rsidP="00A12063">
      <w:pPr>
        <w:widowControl w:val="0"/>
        <w:numPr>
          <w:ilvl w:val="0"/>
          <w:numId w:val="9"/>
        </w:numPr>
        <w:suppressAutoHyphens/>
        <w:spacing w:line="276" w:lineRule="auto"/>
        <w:jc w:val="both"/>
      </w:pPr>
      <w:r w:rsidRPr="00EA2BC1">
        <w:lastRenderedPageBreak/>
        <w:t xml:space="preserve">Понятие и принципы исполнения обязательств. </w:t>
      </w:r>
    </w:p>
    <w:p w:rsidR="008245FC" w:rsidRPr="00EA2BC1" w:rsidRDefault="008245FC" w:rsidP="00A12063">
      <w:pPr>
        <w:widowControl w:val="0"/>
        <w:numPr>
          <w:ilvl w:val="0"/>
          <w:numId w:val="9"/>
        </w:numPr>
        <w:suppressAutoHyphens/>
        <w:spacing w:line="276" w:lineRule="auto"/>
        <w:jc w:val="both"/>
      </w:pPr>
      <w:r w:rsidRPr="00EA2BC1">
        <w:t>Понятие, значение и система способов  обеспечения исполнения обязательств.</w:t>
      </w:r>
    </w:p>
    <w:p w:rsidR="008245FC" w:rsidRPr="00EA2BC1" w:rsidRDefault="008245FC" w:rsidP="00A12063">
      <w:pPr>
        <w:widowControl w:val="0"/>
        <w:numPr>
          <w:ilvl w:val="0"/>
          <w:numId w:val="9"/>
        </w:numPr>
        <w:suppressAutoHyphens/>
        <w:spacing w:line="276" w:lineRule="auto"/>
        <w:jc w:val="both"/>
      </w:pPr>
      <w:r w:rsidRPr="00EA2BC1">
        <w:t xml:space="preserve">Неустойка как способ  обеспечения исполнения обязательств. Виды неустойки. </w:t>
      </w:r>
    </w:p>
    <w:p w:rsidR="008245FC" w:rsidRPr="00EA2BC1" w:rsidRDefault="008245FC" w:rsidP="00A12063">
      <w:pPr>
        <w:widowControl w:val="0"/>
        <w:numPr>
          <w:ilvl w:val="0"/>
          <w:numId w:val="9"/>
        </w:numPr>
        <w:suppressAutoHyphens/>
        <w:spacing w:line="276" w:lineRule="auto"/>
        <w:jc w:val="both"/>
      </w:pPr>
      <w:r w:rsidRPr="00EA2BC1">
        <w:t>Удержание и задаток как способы  обеспечения исполнения обязательств: понятие и сферы применения.</w:t>
      </w:r>
    </w:p>
    <w:p w:rsidR="008245FC" w:rsidRPr="00EA2BC1" w:rsidRDefault="008245FC" w:rsidP="00A12063">
      <w:pPr>
        <w:widowControl w:val="0"/>
        <w:numPr>
          <w:ilvl w:val="0"/>
          <w:numId w:val="9"/>
        </w:numPr>
        <w:suppressAutoHyphens/>
        <w:spacing w:line="276" w:lineRule="auto"/>
        <w:jc w:val="both"/>
      </w:pPr>
      <w:r w:rsidRPr="00EA2BC1">
        <w:t xml:space="preserve"> Залог как способ  обеспечения исполнения обязательств. Виды залога.</w:t>
      </w:r>
    </w:p>
    <w:p w:rsidR="008245FC" w:rsidRPr="00EA2BC1" w:rsidRDefault="008245FC" w:rsidP="00A12063">
      <w:pPr>
        <w:widowControl w:val="0"/>
        <w:numPr>
          <w:ilvl w:val="0"/>
          <w:numId w:val="9"/>
        </w:numPr>
        <w:suppressAutoHyphens/>
        <w:spacing w:line="276" w:lineRule="auto"/>
        <w:jc w:val="both"/>
      </w:pPr>
      <w:r w:rsidRPr="00EA2BC1">
        <w:t xml:space="preserve"> Поручительство и банковская гарантия как способы  обеспечения исполнения обязательств.</w:t>
      </w:r>
    </w:p>
    <w:p w:rsidR="008245FC" w:rsidRPr="00EA2BC1" w:rsidRDefault="008245FC" w:rsidP="00A12063">
      <w:pPr>
        <w:widowControl w:val="0"/>
        <w:numPr>
          <w:ilvl w:val="0"/>
          <w:numId w:val="9"/>
        </w:numPr>
        <w:suppressAutoHyphens/>
        <w:spacing w:line="276" w:lineRule="auto"/>
        <w:jc w:val="both"/>
      </w:pPr>
      <w:r w:rsidRPr="00EA2BC1">
        <w:t xml:space="preserve">Гражданско-правовой договор: понятие, принципы и виды. </w:t>
      </w:r>
    </w:p>
    <w:p w:rsidR="008245FC" w:rsidRPr="00EA2BC1" w:rsidRDefault="008245FC" w:rsidP="00A12063">
      <w:pPr>
        <w:widowControl w:val="0"/>
        <w:numPr>
          <w:ilvl w:val="0"/>
          <w:numId w:val="9"/>
        </w:numPr>
        <w:suppressAutoHyphens/>
        <w:spacing w:line="276" w:lineRule="auto"/>
        <w:jc w:val="both"/>
      </w:pPr>
      <w:r w:rsidRPr="00EA2BC1">
        <w:t xml:space="preserve">Содержание и форма договора. </w:t>
      </w:r>
    </w:p>
    <w:p w:rsidR="008245FC" w:rsidRPr="00EA2BC1" w:rsidRDefault="008245FC" w:rsidP="00A12063">
      <w:pPr>
        <w:widowControl w:val="0"/>
        <w:numPr>
          <w:ilvl w:val="0"/>
          <w:numId w:val="9"/>
        </w:numPr>
        <w:suppressAutoHyphens/>
        <w:spacing w:line="276" w:lineRule="auto"/>
        <w:jc w:val="both"/>
      </w:pPr>
      <w:r w:rsidRPr="00EA2BC1">
        <w:t>Заключение договора.</w:t>
      </w:r>
      <w:r w:rsidRPr="00EA2BC1">
        <w:rPr>
          <w:color w:val="DC2300"/>
        </w:rPr>
        <w:t xml:space="preserve"> </w:t>
      </w:r>
      <w:r w:rsidRPr="00EA2BC1">
        <w:t>Заключение договора на торгах.</w:t>
      </w:r>
    </w:p>
    <w:p w:rsidR="008245FC" w:rsidRPr="00EA2BC1" w:rsidRDefault="008245FC" w:rsidP="00A12063">
      <w:pPr>
        <w:widowControl w:val="0"/>
        <w:numPr>
          <w:ilvl w:val="0"/>
          <w:numId w:val="9"/>
        </w:numPr>
        <w:suppressAutoHyphens/>
        <w:spacing w:line="276" w:lineRule="auto"/>
        <w:jc w:val="both"/>
      </w:pPr>
      <w:r w:rsidRPr="00EA2BC1">
        <w:t xml:space="preserve"> Основания, порядок и правовые последствия изменения и расторжения договора.</w:t>
      </w:r>
    </w:p>
    <w:p w:rsidR="008245FC" w:rsidRPr="00EA2BC1" w:rsidRDefault="008245FC" w:rsidP="00A12063">
      <w:pPr>
        <w:widowControl w:val="0"/>
        <w:numPr>
          <w:ilvl w:val="0"/>
          <w:numId w:val="9"/>
        </w:numPr>
        <w:suppressAutoHyphens/>
        <w:spacing w:line="276" w:lineRule="auto"/>
        <w:jc w:val="both"/>
      </w:pPr>
      <w:r w:rsidRPr="00EA2BC1">
        <w:t>Договор купли-продажи: понятие, общая характеристика, виды и элементы.</w:t>
      </w:r>
    </w:p>
    <w:p w:rsidR="008245FC" w:rsidRPr="00EA2BC1" w:rsidRDefault="008245FC" w:rsidP="00A12063">
      <w:pPr>
        <w:widowControl w:val="0"/>
        <w:numPr>
          <w:ilvl w:val="0"/>
          <w:numId w:val="9"/>
        </w:numPr>
        <w:suppressAutoHyphens/>
        <w:spacing w:line="276" w:lineRule="auto"/>
        <w:jc w:val="both"/>
      </w:pPr>
      <w:r w:rsidRPr="00EA2BC1">
        <w:t>Договор розничной купли-продажи: понятие,  виды и элементы. Защита прав потребителей в розничной купле-продаже.</w:t>
      </w:r>
    </w:p>
    <w:p w:rsidR="008245FC" w:rsidRPr="00EA2BC1" w:rsidRDefault="008245FC" w:rsidP="00A12063">
      <w:pPr>
        <w:widowControl w:val="0"/>
        <w:numPr>
          <w:ilvl w:val="0"/>
          <w:numId w:val="9"/>
        </w:numPr>
        <w:suppressAutoHyphens/>
        <w:spacing w:line="276" w:lineRule="auto"/>
        <w:jc w:val="both"/>
      </w:pPr>
      <w:r w:rsidRPr="00EA2BC1">
        <w:t>Договор поставки: понятие и  элементы. Поставка товаров для государственных или муниципальных нужд.</w:t>
      </w:r>
    </w:p>
    <w:p w:rsidR="008245FC" w:rsidRPr="00EA2BC1" w:rsidRDefault="008245FC" w:rsidP="00A12063">
      <w:pPr>
        <w:widowControl w:val="0"/>
        <w:numPr>
          <w:ilvl w:val="0"/>
          <w:numId w:val="9"/>
        </w:numPr>
        <w:suppressAutoHyphens/>
        <w:spacing w:line="276" w:lineRule="auto"/>
        <w:jc w:val="both"/>
      </w:pPr>
      <w:r w:rsidRPr="00EA2BC1">
        <w:t xml:space="preserve">Договоры контрактации. </w:t>
      </w:r>
    </w:p>
    <w:p w:rsidR="008245FC" w:rsidRPr="00EA2BC1" w:rsidRDefault="008245FC" w:rsidP="00A12063">
      <w:pPr>
        <w:widowControl w:val="0"/>
        <w:numPr>
          <w:ilvl w:val="0"/>
          <w:numId w:val="9"/>
        </w:numPr>
        <w:suppressAutoHyphens/>
        <w:spacing w:line="276" w:lineRule="auto"/>
        <w:jc w:val="both"/>
      </w:pPr>
      <w:r w:rsidRPr="00EA2BC1">
        <w:t>Договор энергоснабжения.</w:t>
      </w:r>
    </w:p>
    <w:p w:rsidR="008245FC" w:rsidRPr="00EA2BC1" w:rsidRDefault="008245FC" w:rsidP="00A12063">
      <w:pPr>
        <w:widowControl w:val="0"/>
        <w:numPr>
          <w:ilvl w:val="0"/>
          <w:numId w:val="9"/>
        </w:numPr>
        <w:suppressAutoHyphens/>
        <w:spacing w:line="276" w:lineRule="auto"/>
        <w:jc w:val="both"/>
      </w:pPr>
      <w:r w:rsidRPr="00EA2BC1">
        <w:t>Договор мены: понятие и особенности правового регулирования.</w:t>
      </w:r>
    </w:p>
    <w:p w:rsidR="008245FC" w:rsidRPr="00EA2BC1" w:rsidRDefault="008245FC" w:rsidP="00A12063">
      <w:pPr>
        <w:widowControl w:val="0"/>
        <w:numPr>
          <w:ilvl w:val="0"/>
          <w:numId w:val="9"/>
        </w:numPr>
        <w:suppressAutoHyphens/>
        <w:spacing w:line="276" w:lineRule="auto"/>
        <w:jc w:val="both"/>
      </w:pPr>
      <w:r w:rsidRPr="00EA2BC1">
        <w:t>Договор дарения.</w:t>
      </w:r>
    </w:p>
    <w:p w:rsidR="008245FC" w:rsidRPr="00EA2BC1" w:rsidRDefault="008245FC" w:rsidP="00A12063">
      <w:pPr>
        <w:widowControl w:val="0"/>
        <w:numPr>
          <w:ilvl w:val="0"/>
          <w:numId w:val="9"/>
        </w:numPr>
        <w:suppressAutoHyphens/>
        <w:spacing w:line="276" w:lineRule="auto"/>
        <w:jc w:val="both"/>
      </w:pPr>
      <w:r w:rsidRPr="00EA2BC1">
        <w:t>Договор аренды: понятие,  элементы, содержание. Виды договора аренды.</w:t>
      </w:r>
    </w:p>
    <w:p w:rsidR="008245FC" w:rsidRPr="00EA2BC1" w:rsidRDefault="008245FC" w:rsidP="00A12063">
      <w:pPr>
        <w:widowControl w:val="0"/>
        <w:numPr>
          <w:ilvl w:val="0"/>
          <w:numId w:val="9"/>
        </w:numPr>
        <w:suppressAutoHyphens/>
        <w:spacing w:line="276" w:lineRule="auto"/>
        <w:jc w:val="both"/>
      </w:pPr>
      <w:r w:rsidRPr="00EA2BC1">
        <w:t>Договоры найма жилого помещения: понятие, виды, правовое регулирование, элементы, содержание.</w:t>
      </w:r>
    </w:p>
    <w:p w:rsidR="008245FC" w:rsidRPr="00EA2BC1" w:rsidRDefault="008245FC" w:rsidP="00A12063">
      <w:pPr>
        <w:widowControl w:val="0"/>
        <w:numPr>
          <w:ilvl w:val="0"/>
          <w:numId w:val="9"/>
        </w:numPr>
        <w:suppressAutoHyphens/>
        <w:spacing w:line="276" w:lineRule="auto"/>
        <w:jc w:val="both"/>
      </w:pPr>
      <w:r w:rsidRPr="00EA2BC1">
        <w:t xml:space="preserve">Договор подряда: понятие, элементы, содержание. Виды договора подряда. </w:t>
      </w:r>
    </w:p>
    <w:p w:rsidR="008245FC" w:rsidRPr="00EA2BC1" w:rsidRDefault="008245FC" w:rsidP="00A12063">
      <w:pPr>
        <w:widowControl w:val="0"/>
        <w:numPr>
          <w:ilvl w:val="0"/>
          <w:numId w:val="9"/>
        </w:numPr>
        <w:suppressAutoHyphens/>
        <w:spacing w:line="276" w:lineRule="auto"/>
        <w:jc w:val="both"/>
      </w:pPr>
      <w:r w:rsidRPr="00EA2BC1">
        <w:t xml:space="preserve">Договоры на выполнение научно-исследовательских, опытно-конструкторских и технологических работ:  понятие, элементы, содержание. </w:t>
      </w:r>
    </w:p>
    <w:p w:rsidR="008245FC" w:rsidRPr="00EA2BC1" w:rsidRDefault="008245FC" w:rsidP="00A12063">
      <w:pPr>
        <w:widowControl w:val="0"/>
        <w:numPr>
          <w:ilvl w:val="0"/>
          <w:numId w:val="9"/>
        </w:numPr>
        <w:suppressAutoHyphens/>
        <w:spacing w:line="276" w:lineRule="auto"/>
        <w:jc w:val="both"/>
      </w:pPr>
      <w:r w:rsidRPr="00EA2BC1">
        <w:t xml:space="preserve">Договор перевозки груза: понятие, правовое регулирование, элементы, содержание. </w:t>
      </w:r>
    </w:p>
    <w:p w:rsidR="008245FC" w:rsidRPr="00EA2BC1" w:rsidRDefault="008245FC" w:rsidP="00A12063">
      <w:pPr>
        <w:widowControl w:val="0"/>
        <w:numPr>
          <w:ilvl w:val="0"/>
          <w:numId w:val="9"/>
        </w:numPr>
        <w:suppressAutoHyphens/>
        <w:spacing w:line="276" w:lineRule="auto"/>
        <w:jc w:val="both"/>
      </w:pPr>
      <w:r w:rsidRPr="00EA2BC1">
        <w:t>Договор перевозки пассажира и багажа: понятие, правовое регулирование, элементы, содержание.</w:t>
      </w:r>
    </w:p>
    <w:p w:rsidR="008245FC" w:rsidRPr="00EA2BC1" w:rsidRDefault="008245FC" w:rsidP="00A12063">
      <w:pPr>
        <w:widowControl w:val="0"/>
        <w:numPr>
          <w:ilvl w:val="0"/>
          <w:numId w:val="9"/>
        </w:numPr>
        <w:suppressAutoHyphens/>
        <w:spacing w:line="276" w:lineRule="auto"/>
        <w:jc w:val="both"/>
      </w:pPr>
      <w:r w:rsidRPr="00EA2BC1">
        <w:t xml:space="preserve">Договор займа. </w:t>
      </w:r>
    </w:p>
    <w:p w:rsidR="008245FC" w:rsidRPr="00EA2BC1" w:rsidRDefault="008245FC" w:rsidP="00A12063">
      <w:pPr>
        <w:widowControl w:val="0"/>
        <w:numPr>
          <w:ilvl w:val="0"/>
          <w:numId w:val="9"/>
        </w:numPr>
        <w:suppressAutoHyphens/>
        <w:spacing w:line="276" w:lineRule="auto"/>
        <w:jc w:val="both"/>
      </w:pPr>
      <w:r w:rsidRPr="00EA2BC1">
        <w:t>Кредитный договор. Товарный кредит. Коммерческий кредит.</w:t>
      </w:r>
    </w:p>
    <w:p w:rsidR="008245FC" w:rsidRPr="00EA2BC1" w:rsidRDefault="008245FC" w:rsidP="00A12063">
      <w:pPr>
        <w:widowControl w:val="0"/>
        <w:numPr>
          <w:ilvl w:val="0"/>
          <w:numId w:val="9"/>
        </w:numPr>
        <w:suppressAutoHyphens/>
        <w:spacing w:line="276" w:lineRule="auto"/>
        <w:jc w:val="both"/>
      </w:pPr>
      <w:r w:rsidRPr="00EA2BC1">
        <w:t>Договор банковского вклада. Договор банковского счета.</w:t>
      </w:r>
    </w:p>
    <w:p w:rsidR="008245FC" w:rsidRPr="00EA2BC1" w:rsidRDefault="008245FC" w:rsidP="00A12063">
      <w:pPr>
        <w:widowControl w:val="0"/>
        <w:numPr>
          <w:ilvl w:val="0"/>
          <w:numId w:val="9"/>
        </w:numPr>
        <w:suppressAutoHyphens/>
        <w:spacing w:line="276" w:lineRule="auto"/>
        <w:jc w:val="both"/>
      </w:pPr>
      <w:r w:rsidRPr="00EA2BC1">
        <w:t>Безналичные расчеты: понятие, правовое регулирование. Формы безналичных расчетов.</w:t>
      </w:r>
    </w:p>
    <w:p w:rsidR="008245FC" w:rsidRPr="00EA2BC1" w:rsidRDefault="008245FC" w:rsidP="00A12063">
      <w:pPr>
        <w:widowControl w:val="0"/>
        <w:numPr>
          <w:ilvl w:val="0"/>
          <w:numId w:val="9"/>
        </w:numPr>
        <w:suppressAutoHyphens/>
        <w:spacing w:line="276" w:lineRule="auto"/>
        <w:jc w:val="both"/>
      </w:pPr>
      <w:r w:rsidRPr="00EA2BC1">
        <w:t>Договор хранения: понятие, элементы, содержание. Виды договора хранения.</w:t>
      </w:r>
    </w:p>
    <w:p w:rsidR="008245FC" w:rsidRPr="00EA2BC1" w:rsidRDefault="008245FC" w:rsidP="00A12063">
      <w:pPr>
        <w:widowControl w:val="0"/>
        <w:numPr>
          <w:ilvl w:val="0"/>
          <w:numId w:val="9"/>
        </w:numPr>
        <w:suppressAutoHyphens/>
        <w:spacing w:line="276" w:lineRule="auto"/>
        <w:jc w:val="both"/>
      </w:pPr>
      <w:r w:rsidRPr="00EA2BC1">
        <w:t>Договор личного страхования.</w:t>
      </w:r>
    </w:p>
    <w:p w:rsidR="008245FC" w:rsidRPr="00EA2BC1" w:rsidRDefault="008245FC" w:rsidP="00A12063">
      <w:pPr>
        <w:widowControl w:val="0"/>
        <w:numPr>
          <w:ilvl w:val="0"/>
          <w:numId w:val="9"/>
        </w:numPr>
        <w:suppressAutoHyphens/>
        <w:spacing w:line="276" w:lineRule="auto"/>
        <w:jc w:val="both"/>
      </w:pPr>
      <w:r w:rsidRPr="00EA2BC1">
        <w:t>Договор имущественного страхования.</w:t>
      </w:r>
    </w:p>
    <w:p w:rsidR="008245FC" w:rsidRPr="00EA2BC1" w:rsidRDefault="008245FC" w:rsidP="00A12063">
      <w:pPr>
        <w:widowControl w:val="0"/>
        <w:numPr>
          <w:ilvl w:val="0"/>
          <w:numId w:val="9"/>
        </w:numPr>
        <w:suppressAutoHyphens/>
        <w:spacing w:line="276" w:lineRule="auto"/>
        <w:jc w:val="both"/>
      </w:pPr>
      <w:r w:rsidRPr="00EA2BC1">
        <w:t xml:space="preserve">Договор поручения. Действие в чужом интересе без поручения. </w:t>
      </w:r>
    </w:p>
    <w:p w:rsidR="008245FC" w:rsidRPr="00EA2BC1" w:rsidRDefault="008245FC" w:rsidP="00A12063">
      <w:pPr>
        <w:widowControl w:val="0"/>
        <w:numPr>
          <w:ilvl w:val="0"/>
          <w:numId w:val="9"/>
        </w:numPr>
        <w:suppressAutoHyphens/>
        <w:spacing w:line="276" w:lineRule="auto"/>
        <w:jc w:val="both"/>
      </w:pPr>
      <w:r w:rsidRPr="00EA2BC1">
        <w:t xml:space="preserve">Договор комиссии. </w:t>
      </w:r>
    </w:p>
    <w:p w:rsidR="008245FC" w:rsidRPr="00EA2BC1" w:rsidRDefault="008245FC" w:rsidP="00A12063">
      <w:pPr>
        <w:widowControl w:val="0"/>
        <w:numPr>
          <w:ilvl w:val="0"/>
          <w:numId w:val="9"/>
        </w:numPr>
        <w:suppressAutoHyphens/>
        <w:spacing w:line="276" w:lineRule="auto"/>
        <w:jc w:val="both"/>
      </w:pPr>
      <w:r w:rsidRPr="00EA2BC1">
        <w:t xml:space="preserve">Договор агентирования. </w:t>
      </w:r>
    </w:p>
    <w:p w:rsidR="008245FC" w:rsidRPr="00EA2BC1" w:rsidRDefault="008245FC" w:rsidP="00A12063">
      <w:pPr>
        <w:widowControl w:val="0"/>
        <w:numPr>
          <w:ilvl w:val="0"/>
          <w:numId w:val="9"/>
        </w:numPr>
        <w:suppressAutoHyphens/>
        <w:spacing w:line="276" w:lineRule="auto"/>
        <w:jc w:val="both"/>
      </w:pPr>
      <w:r w:rsidRPr="00EA2BC1">
        <w:t>Договор доверительного управления имуществом.</w:t>
      </w:r>
    </w:p>
    <w:p w:rsidR="008245FC" w:rsidRPr="00EA2BC1" w:rsidRDefault="008245FC" w:rsidP="00A12063">
      <w:pPr>
        <w:widowControl w:val="0"/>
        <w:numPr>
          <w:ilvl w:val="0"/>
          <w:numId w:val="9"/>
        </w:numPr>
        <w:suppressAutoHyphens/>
        <w:spacing w:line="276" w:lineRule="auto"/>
        <w:jc w:val="both"/>
      </w:pPr>
      <w:r w:rsidRPr="00EA2BC1">
        <w:t>Договор коммерческой концессии.</w:t>
      </w:r>
    </w:p>
    <w:p w:rsidR="008245FC" w:rsidRPr="00EA2BC1" w:rsidRDefault="008245FC" w:rsidP="00A12063">
      <w:pPr>
        <w:widowControl w:val="0"/>
        <w:numPr>
          <w:ilvl w:val="0"/>
          <w:numId w:val="9"/>
        </w:numPr>
        <w:suppressAutoHyphens/>
        <w:spacing w:line="276" w:lineRule="auto"/>
        <w:jc w:val="both"/>
      </w:pPr>
      <w:r w:rsidRPr="00EA2BC1">
        <w:t>Договор простого товарищества.</w:t>
      </w:r>
    </w:p>
    <w:p w:rsidR="008245FC" w:rsidRPr="00EA2BC1" w:rsidRDefault="008245FC" w:rsidP="00A12063">
      <w:pPr>
        <w:widowControl w:val="0"/>
        <w:numPr>
          <w:ilvl w:val="0"/>
          <w:numId w:val="9"/>
        </w:numPr>
        <w:suppressAutoHyphens/>
        <w:spacing w:line="276" w:lineRule="auto"/>
        <w:jc w:val="both"/>
      </w:pPr>
      <w:r w:rsidRPr="00EA2BC1">
        <w:t>Обязательства из односторонних действий: публичное обещание награды, объявление публичного конкурса.</w:t>
      </w:r>
    </w:p>
    <w:p w:rsidR="008245FC" w:rsidRPr="00EA2BC1" w:rsidRDefault="008245FC" w:rsidP="00A12063">
      <w:pPr>
        <w:widowControl w:val="0"/>
        <w:numPr>
          <w:ilvl w:val="0"/>
          <w:numId w:val="9"/>
        </w:numPr>
        <w:suppressAutoHyphens/>
        <w:spacing w:line="276" w:lineRule="auto"/>
        <w:jc w:val="both"/>
      </w:pPr>
      <w:r w:rsidRPr="00EA2BC1">
        <w:lastRenderedPageBreak/>
        <w:t>Обязательства из причинения вреда. Общие основания и условия ответственности за причинение вреда.</w:t>
      </w:r>
    </w:p>
    <w:p w:rsidR="008245FC" w:rsidRPr="00EA2BC1" w:rsidRDefault="008245FC" w:rsidP="00A12063">
      <w:pPr>
        <w:widowControl w:val="0"/>
        <w:numPr>
          <w:ilvl w:val="0"/>
          <w:numId w:val="9"/>
        </w:numPr>
        <w:suppressAutoHyphens/>
        <w:spacing w:line="276" w:lineRule="auto"/>
        <w:jc w:val="both"/>
      </w:pPr>
      <w:r w:rsidRPr="00EA2BC1">
        <w:t xml:space="preserve">Ответственность  за вред, причиненный  работником. </w:t>
      </w:r>
    </w:p>
    <w:p w:rsidR="008245FC" w:rsidRPr="00EA2BC1" w:rsidRDefault="008245FC" w:rsidP="00A12063">
      <w:pPr>
        <w:widowControl w:val="0"/>
        <w:numPr>
          <w:ilvl w:val="0"/>
          <w:numId w:val="9"/>
        </w:numPr>
        <w:suppressAutoHyphens/>
        <w:spacing w:line="276" w:lineRule="auto"/>
        <w:jc w:val="both"/>
      </w:pPr>
      <w:r w:rsidRPr="00EA2BC1">
        <w:t>Ответственность за вред, причиненный государственными органами и органами местного самоуправления и их должностными лицами. Компенсация ущерба, причиненного правомерными действиями государственных органов и органов местного самоуправления.</w:t>
      </w:r>
    </w:p>
    <w:p w:rsidR="008245FC" w:rsidRPr="00EA2BC1" w:rsidRDefault="008245FC" w:rsidP="00A12063">
      <w:pPr>
        <w:widowControl w:val="0"/>
        <w:numPr>
          <w:ilvl w:val="0"/>
          <w:numId w:val="9"/>
        </w:numPr>
        <w:suppressAutoHyphens/>
        <w:spacing w:line="288" w:lineRule="auto"/>
        <w:jc w:val="both"/>
      </w:pPr>
      <w:r w:rsidRPr="00EA2BC1">
        <w:t>Ответственность за вред, причиненный незаконными действиями органов дознания, предварительного следствия, прокуратуры и суда.</w:t>
      </w:r>
      <w:r w:rsidRPr="00EA2BC1">
        <w:rPr>
          <w:rFonts w:ascii="Verdana" w:hAnsi="Verdana"/>
        </w:rPr>
        <w:t xml:space="preserve"> </w:t>
      </w:r>
    </w:p>
    <w:p w:rsidR="008245FC" w:rsidRPr="00EA2BC1" w:rsidRDefault="008245FC" w:rsidP="00A12063">
      <w:pPr>
        <w:widowControl w:val="0"/>
        <w:numPr>
          <w:ilvl w:val="0"/>
          <w:numId w:val="9"/>
        </w:numPr>
        <w:suppressAutoHyphens/>
        <w:spacing w:line="288" w:lineRule="auto"/>
        <w:jc w:val="both"/>
      </w:pPr>
      <w:r w:rsidRPr="00EA2BC1">
        <w:t xml:space="preserve">Ответственность владельца источника повышенной опасности. </w:t>
      </w:r>
    </w:p>
    <w:p w:rsidR="008245FC" w:rsidRPr="00EA2BC1" w:rsidRDefault="008245FC" w:rsidP="00A12063">
      <w:pPr>
        <w:widowControl w:val="0"/>
        <w:numPr>
          <w:ilvl w:val="0"/>
          <w:numId w:val="9"/>
        </w:numPr>
        <w:suppressAutoHyphens/>
        <w:spacing w:line="276" w:lineRule="auto"/>
        <w:jc w:val="both"/>
      </w:pPr>
      <w:r w:rsidRPr="00EA2BC1">
        <w:t>Ответственность за вред, причиненный несовершеннолетними, недееспособными и ограниченными в  дееспособности лицами. Ответственность за вред, причиненный дееспособным гражданином в состоянии, не позволяющем осознавать значение своих действий и руководить ими.</w:t>
      </w:r>
    </w:p>
    <w:p w:rsidR="008245FC" w:rsidRPr="00EA2BC1" w:rsidRDefault="008245FC" w:rsidP="00A12063">
      <w:pPr>
        <w:widowControl w:val="0"/>
        <w:numPr>
          <w:ilvl w:val="0"/>
          <w:numId w:val="9"/>
        </w:numPr>
        <w:suppressAutoHyphens/>
        <w:spacing w:line="276" w:lineRule="auto"/>
        <w:jc w:val="both"/>
      </w:pPr>
      <w:r w:rsidRPr="00EA2BC1">
        <w:t>Ответственность за вред, причиненный жизни и здоровью гражданина.</w:t>
      </w:r>
    </w:p>
    <w:p w:rsidR="008245FC" w:rsidRPr="00EA2BC1" w:rsidRDefault="008245FC" w:rsidP="00A12063">
      <w:pPr>
        <w:widowControl w:val="0"/>
        <w:numPr>
          <w:ilvl w:val="0"/>
          <w:numId w:val="9"/>
        </w:numPr>
        <w:suppressAutoHyphens/>
        <w:spacing w:line="276" w:lineRule="auto"/>
        <w:jc w:val="both"/>
      </w:pPr>
      <w:r w:rsidRPr="00EA2BC1">
        <w:t>Ответственность за вред, причиненный вследствие недостатков товаров, работы или услуги.</w:t>
      </w:r>
    </w:p>
    <w:p w:rsidR="008245FC" w:rsidRPr="00EA2BC1" w:rsidRDefault="008245FC" w:rsidP="00A12063">
      <w:pPr>
        <w:widowControl w:val="0"/>
        <w:numPr>
          <w:ilvl w:val="0"/>
          <w:numId w:val="9"/>
        </w:numPr>
        <w:suppressAutoHyphens/>
        <w:spacing w:line="276" w:lineRule="auto"/>
        <w:jc w:val="both"/>
      </w:pPr>
      <w:r w:rsidRPr="00EA2BC1">
        <w:t xml:space="preserve">Авторское право: понятие, объекты и субъекты. Авторские права: содержание, сроки действия. </w:t>
      </w:r>
    </w:p>
    <w:p w:rsidR="008245FC" w:rsidRPr="00EA2BC1" w:rsidRDefault="008245FC" w:rsidP="00A12063">
      <w:pPr>
        <w:widowControl w:val="0"/>
        <w:numPr>
          <w:ilvl w:val="0"/>
          <w:numId w:val="9"/>
        </w:numPr>
        <w:suppressAutoHyphens/>
        <w:spacing w:line="276" w:lineRule="auto"/>
        <w:jc w:val="both"/>
      </w:pPr>
      <w:proofErr w:type="gramStart"/>
      <w:r w:rsidRPr="00EA2BC1">
        <w:t xml:space="preserve">Права, смежные с авторскими (смежные права): объекты, субъекты, содержание, сроки действия. </w:t>
      </w:r>
      <w:proofErr w:type="gramEnd"/>
    </w:p>
    <w:p w:rsidR="008245FC" w:rsidRPr="00EA2BC1" w:rsidRDefault="008245FC" w:rsidP="00A12063">
      <w:pPr>
        <w:widowControl w:val="0"/>
        <w:numPr>
          <w:ilvl w:val="0"/>
          <w:numId w:val="9"/>
        </w:numPr>
        <w:suppressAutoHyphens/>
        <w:spacing w:line="276" w:lineRule="auto"/>
        <w:jc w:val="both"/>
      </w:pPr>
      <w:r w:rsidRPr="00EA2BC1">
        <w:t>Патентное право: понятие, объекты и субъекты. Содержание патентных прав. Сроки действия исключительного права на объекты патентных прав.</w:t>
      </w:r>
    </w:p>
    <w:p w:rsidR="008245FC" w:rsidRPr="00EA2BC1" w:rsidRDefault="008245FC" w:rsidP="00A12063">
      <w:pPr>
        <w:widowControl w:val="0"/>
        <w:numPr>
          <w:ilvl w:val="0"/>
          <w:numId w:val="9"/>
        </w:numPr>
        <w:suppressAutoHyphens/>
        <w:spacing w:line="276" w:lineRule="auto"/>
        <w:jc w:val="both"/>
      </w:pPr>
      <w:r w:rsidRPr="00EA2BC1">
        <w:t xml:space="preserve">Наследование: понятие, основания. Наследство. Время и место открытия наследства. Субъекты наследственного правопреемства. </w:t>
      </w:r>
    </w:p>
    <w:p w:rsidR="008245FC" w:rsidRPr="00EA2BC1" w:rsidRDefault="008245FC" w:rsidP="00A12063">
      <w:pPr>
        <w:widowControl w:val="0"/>
        <w:numPr>
          <w:ilvl w:val="0"/>
          <w:numId w:val="9"/>
        </w:numPr>
        <w:suppressAutoHyphens/>
        <w:spacing w:line="276" w:lineRule="auto"/>
        <w:jc w:val="both"/>
      </w:pPr>
      <w:r w:rsidRPr="00EA2BC1">
        <w:t>Приобретение наследства. Способы и срок принятия наследства. Наследственная трансмиссия.</w:t>
      </w:r>
    </w:p>
    <w:p w:rsidR="008245FC" w:rsidRPr="00EA2BC1" w:rsidRDefault="008245FC" w:rsidP="00A12063">
      <w:pPr>
        <w:widowControl w:val="0"/>
        <w:numPr>
          <w:ilvl w:val="0"/>
          <w:numId w:val="9"/>
        </w:numPr>
        <w:suppressAutoHyphens/>
        <w:spacing w:line="276" w:lineRule="auto"/>
        <w:jc w:val="both"/>
      </w:pPr>
      <w:r w:rsidRPr="00EA2BC1">
        <w:t>Наследование по завещанию. Принципы завещания. Форма и порядок совершения завещания. Виды завещаний. Право на обязательную долю в наследстве.</w:t>
      </w:r>
    </w:p>
    <w:p w:rsidR="008245FC" w:rsidRPr="00EA2BC1" w:rsidRDefault="008245FC" w:rsidP="00A12063">
      <w:pPr>
        <w:widowControl w:val="0"/>
        <w:numPr>
          <w:ilvl w:val="0"/>
          <w:numId w:val="9"/>
        </w:numPr>
        <w:suppressAutoHyphens/>
        <w:spacing w:line="276" w:lineRule="auto"/>
        <w:jc w:val="both"/>
      </w:pPr>
      <w:r w:rsidRPr="00EA2BC1">
        <w:t>Наследование по закону. Очередность наследования по закону. Наследование по праву представления. Наследование нетрудоспособными иждивенцами наследодателя.</w:t>
      </w:r>
    </w:p>
    <w:p w:rsidR="007F52F7" w:rsidRPr="00A44DB1" w:rsidRDefault="007F52F7" w:rsidP="00E646BB">
      <w:pPr>
        <w:widowControl w:val="0"/>
        <w:suppressAutoHyphens/>
        <w:spacing w:line="276" w:lineRule="auto"/>
        <w:jc w:val="both"/>
        <w:rPr>
          <w:b/>
        </w:rPr>
      </w:pPr>
    </w:p>
    <w:p w:rsidR="00E646BB" w:rsidRDefault="00E646BB" w:rsidP="008F74E3">
      <w:pPr>
        <w:widowControl w:val="0"/>
        <w:suppressAutoHyphens/>
        <w:spacing w:line="276" w:lineRule="auto"/>
        <w:jc w:val="center"/>
        <w:rPr>
          <w:b/>
        </w:rPr>
      </w:pPr>
      <w:r w:rsidRPr="00A44DB1">
        <w:rPr>
          <w:b/>
        </w:rPr>
        <w:t>Предпринимательское право</w:t>
      </w:r>
    </w:p>
    <w:p w:rsidR="008F74E3" w:rsidRPr="00A44DB1" w:rsidRDefault="008F74E3" w:rsidP="008F74E3">
      <w:pPr>
        <w:widowControl w:val="0"/>
        <w:suppressAutoHyphens/>
        <w:spacing w:line="276" w:lineRule="auto"/>
        <w:jc w:val="center"/>
        <w:rPr>
          <w:b/>
        </w:rPr>
      </w:pPr>
    </w:p>
    <w:p w:rsidR="00E646BB" w:rsidRPr="007F52F7" w:rsidRDefault="00E646BB" w:rsidP="00A12063">
      <w:pPr>
        <w:widowControl w:val="0"/>
        <w:numPr>
          <w:ilvl w:val="0"/>
          <w:numId w:val="11"/>
        </w:numPr>
        <w:suppressAutoHyphens/>
        <w:spacing w:line="276" w:lineRule="auto"/>
        <w:jc w:val="both"/>
      </w:pPr>
      <w:r w:rsidRPr="007F52F7">
        <w:t xml:space="preserve">Понятие несостоятельности (банкротства). Возбуждение дел о несостоятельности (банкротстве). </w:t>
      </w:r>
    </w:p>
    <w:p w:rsidR="00E646BB" w:rsidRPr="007F52F7" w:rsidRDefault="00E646BB" w:rsidP="00A12063">
      <w:pPr>
        <w:widowControl w:val="0"/>
        <w:numPr>
          <w:ilvl w:val="0"/>
          <w:numId w:val="11"/>
        </w:numPr>
        <w:suppressAutoHyphens/>
        <w:spacing w:line="276" w:lineRule="auto"/>
        <w:jc w:val="both"/>
      </w:pPr>
      <w:r w:rsidRPr="007F52F7">
        <w:t xml:space="preserve">Процедуры несостоятельности (банкротства) индивидуального предпринимателя. Последствия признания индивидуального  предпринимателя несостоятельным (банкротом). </w:t>
      </w:r>
    </w:p>
    <w:p w:rsidR="00E646BB" w:rsidRPr="007F52F7" w:rsidRDefault="00E646BB" w:rsidP="00A12063">
      <w:pPr>
        <w:widowControl w:val="0"/>
        <w:numPr>
          <w:ilvl w:val="0"/>
          <w:numId w:val="11"/>
        </w:numPr>
        <w:suppressAutoHyphens/>
        <w:spacing w:line="276" w:lineRule="auto"/>
        <w:jc w:val="both"/>
      </w:pPr>
      <w:r w:rsidRPr="007F52F7">
        <w:t>Лицензирование отдельных видов предпринимательской деятельности.</w:t>
      </w:r>
    </w:p>
    <w:p w:rsidR="00E646BB" w:rsidRPr="007F52F7" w:rsidRDefault="00E646BB" w:rsidP="00A12063">
      <w:pPr>
        <w:widowControl w:val="0"/>
        <w:numPr>
          <w:ilvl w:val="0"/>
          <w:numId w:val="11"/>
        </w:numPr>
        <w:suppressAutoHyphens/>
        <w:spacing w:line="276" w:lineRule="auto"/>
        <w:jc w:val="both"/>
      </w:pPr>
      <w:r w:rsidRPr="007F52F7">
        <w:t>Конкуренция в предпринимательской деятельности. Антимонопольное законодательство. Запрет на недобросовестную конкуренцию.</w:t>
      </w:r>
    </w:p>
    <w:p w:rsidR="00E646BB" w:rsidRPr="007F52F7" w:rsidRDefault="00E646BB" w:rsidP="00A12063">
      <w:pPr>
        <w:numPr>
          <w:ilvl w:val="0"/>
          <w:numId w:val="11"/>
        </w:numPr>
        <w:spacing w:line="264" w:lineRule="auto"/>
        <w:jc w:val="both"/>
      </w:pPr>
      <w:r w:rsidRPr="007F52F7">
        <w:t xml:space="preserve">Доминирующее положение хозяйствующих субъектов. Запрет на злоупотребление доминирующим положением. </w:t>
      </w:r>
    </w:p>
    <w:p w:rsidR="00E646BB" w:rsidRPr="007F52F7" w:rsidRDefault="00E646BB" w:rsidP="00A12063">
      <w:pPr>
        <w:widowControl w:val="0"/>
        <w:numPr>
          <w:ilvl w:val="0"/>
          <w:numId w:val="11"/>
        </w:numPr>
        <w:suppressAutoHyphens/>
        <w:spacing w:line="276" w:lineRule="auto"/>
        <w:jc w:val="both"/>
      </w:pPr>
      <w:proofErr w:type="spellStart"/>
      <w:r w:rsidRPr="007F52F7">
        <w:t>Неюрисдикционные</w:t>
      </w:r>
      <w:proofErr w:type="spellEnd"/>
      <w:r w:rsidRPr="007F52F7">
        <w:t xml:space="preserve"> формы защиты прав предпринимателей. </w:t>
      </w:r>
    </w:p>
    <w:p w:rsidR="00E646BB" w:rsidRPr="007F52F7" w:rsidRDefault="00E646BB" w:rsidP="00A12063">
      <w:pPr>
        <w:widowControl w:val="0"/>
        <w:numPr>
          <w:ilvl w:val="0"/>
          <w:numId w:val="11"/>
        </w:numPr>
        <w:suppressAutoHyphens/>
        <w:spacing w:line="276" w:lineRule="auto"/>
        <w:jc w:val="both"/>
      </w:pPr>
      <w:r w:rsidRPr="007F52F7">
        <w:lastRenderedPageBreak/>
        <w:t xml:space="preserve">Понятие и признаки предпринимательской деятельности. Виды и формы предпринимательской деятельности. Принципы правового регулирования предпринимательской деятельности. </w:t>
      </w:r>
    </w:p>
    <w:p w:rsidR="00E646BB" w:rsidRPr="007F52F7" w:rsidRDefault="00E646BB" w:rsidP="00A12063">
      <w:pPr>
        <w:widowControl w:val="0"/>
        <w:numPr>
          <w:ilvl w:val="0"/>
          <w:numId w:val="11"/>
        </w:numPr>
        <w:suppressAutoHyphens/>
        <w:spacing w:line="276" w:lineRule="auto"/>
        <w:jc w:val="both"/>
      </w:pPr>
      <w:r w:rsidRPr="007F52F7">
        <w:t xml:space="preserve">Внешнеэкономические сделки (понятие, материальное и коллизионное регулирование). Государственное регулирование внешнеторговой деятельности. </w:t>
      </w:r>
    </w:p>
    <w:p w:rsidR="00E646BB" w:rsidRPr="007F52F7" w:rsidRDefault="00E646BB" w:rsidP="00A12063">
      <w:pPr>
        <w:widowControl w:val="0"/>
        <w:numPr>
          <w:ilvl w:val="0"/>
          <w:numId w:val="11"/>
        </w:numPr>
        <w:suppressAutoHyphens/>
        <w:spacing w:line="276" w:lineRule="auto"/>
        <w:jc w:val="both"/>
      </w:pPr>
      <w:r w:rsidRPr="007F52F7">
        <w:t>Саморегулирование предпринимательской деятельности.</w:t>
      </w:r>
    </w:p>
    <w:p w:rsidR="00E646BB" w:rsidRPr="007F52F7" w:rsidRDefault="00E646BB" w:rsidP="00A12063">
      <w:pPr>
        <w:widowControl w:val="0"/>
        <w:numPr>
          <w:ilvl w:val="0"/>
          <w:numId w:val="11"/>
        </w:numPr>
        <w:suppressAutoHyphens/>
        <w:spacing w:line="276" w:lineRule="auto"/>
        <w:jc w:val="both"/>
      </w:pPr>
      <w:r w:rsidRPr="007F52F7">
        <w:t>Бухгалтерский учет и отчетность субъектов предпринимательской деятельности.</w:t>
      </w:r>
    </w:p>
    <w:p w:rsidR="00E646BB" w:rsidRPr="00284B56" w:rsidRDefault="00E646BB" w:rsidP="00E646BB">
      <w:pPr>
        <w:widowControl w:val="0"/>
        <w:suppressAutoHyphens/>
        <w:spacing w:line="276" w:lineRule="auto"/>
        <w:ind w:left="720"/>
        <w:jc w:val="both"/>
        <w:rPr>
          <w:sz w:val="28"/>
          <w:szCs w:val="28"/>
        </w:rPr>
      </w:pPr>
    </w:p>
    <w:p w:rsidR="00E646BB" w:rsidRPr="00A44DB1" w:rsidRDefault="00E646BB" w:rsidP="008F74E3">
      <w:pPr>
        <w:jc w:val="center"/>
        <w:rPr>
          <w:b/>
        </w:rPr>
      </w:pPr>
      <w:r w:rsidRPr="00A44DB1">
        <w:rPr>
          <w:b/>
        </w:rPr>
        <w:t>Трудовое право</w:t>
      </w:r>
    </w:p>
    <w:p w:rsidR="00E646BB" w:rsidRDefault="00E646BB" w:rsidP="00E646BB">
      <w:pPr>
        <w:rPr>
          <w:b/>
          <w:sz w:val="28"/>
          <w:szCs w:val="28"/>
        </w:rPr>
      </w:pP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случаях ликвидации организации либо прекращения деятельности работодателем – физическим лицом.</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случае сокращения численности или штата работников.</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случае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случае неоднократного неисполнения работником без уважительных причин трудовых обязанностей, если он имеет дисциплинарное взыскание.</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случае прогула.</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в случае появления на работе в состоянии алкогольного, наркотического или иного токсического опьянения.</w:t>
      </w:r>
    </w:p>
    <w:p w:rsidR="00E646BB" w:rsidRPr="007F52F7" w:rsidRDefault="00E646BB" w:rsidP="00A12063">
      <w:pPr>
        <w:keepNext/>
        <w:widowControl w:val="0"/>
        <w:numPr>
          <w:ilvl w:val="0"/>
          <w:numId w:val="12"/>
        </w:numPr>
        <w:autoSpaceDE w:val="0"/>
        <w:autoSpaceDN w:val="0"/>
        <w:adjustRightInd w:val="0"/>
        <w:contextualSpacing/>
        <w:jc w:val="both"/>
      </w:pPr>
      <w:r w:rsidRPr="007F52F7">
        <w:t>Расторжение трудового договора по инициативе работника (по собственному желанию).</w:t>
      </w:r>
    </w:p>
    <w:p w:rsidR="00E646BB" w:rsidRPr="007F52F7" w:rsidRDefault="00E646BB" w:rsidP="00A12063">
      <w:pPr>
        <w:keepNext/>
        <w:widowControl w:val="0"/>
        <w:numPr>
          <w:ilvl w:val="0"/>
          <w:numId w:val="12"/>
        </w:numPr>
        <w:autoSpaceDE w:val="0"/>
        <w:autoSpaceDN w:val="0"/>
        <w:adjustRightInd w:val="0"/>
        <w:contextualSpacing/>
        <w:jc w:val="both"/>
      </w:pPr>
      <w:r w:rsidRPr="007F52F7">
        <w:t>Порядок расторжения трудового договора по инициативе работодателя.</w:t>
      </w:r>
    </w:p>
    <w:p w:rsidR="00E646BB" w:rsidRPr="007F52F7" w:rsidRDefault="00E646BB" w:rsidP="00A12063">
      <w:pPr>
        <w:keepNext/>
        <w:widowControl w:val="0"/>
        <w:numPr>
          <w:ilvl w:val="0"/>
          <w:numId w:val="12"/>
        </w:numPr>
        <w:autoSpaceDE w:val="0"/>
        <w:autoSpaceDN w:val="0"/>
        <w:adjustRightInd w:val="0"/>
        <w:contextualSpacing/>
        <w:jc w:val="both"/>
      </w:pPr>
      <w:r w:rsidRPr="007F52F7">
        <w:t>Порядок применения дисциплинарных взысканий.</w:t>
      </w:r>
    </w:p>
    <w:p w:rsidR="00E646BB" w:rsidRPr="007F52F7" w:rsidRDefault="00E646BB" w:rsidP="00A12063">
      <w:pPr>
        <w:keepNext/>
        <w:widowControl w:val="0"/>
        <w:numPr>
          <w:ilvl w:val="0"/>
          <w:numId w:val="12"/>
        </w:numPr>
        <w:autoSpaceDE w:val="0"/>
        <w:autoSpaceDN w:val="0"/>
        <w:adjustRightInd w:val="0"/>
        <w:contextualSpacing/>
        <w:jc w:val="both"/>
      </w:pPr>
      <w:r w:rsidRPr="007F52F7">
        <w:t>Ответственность работодателя за нарушение сроков выплаты заработной платы и иных сумм, причитающихся работнику.</w:t>
      </w:r>
    </w:p>
    <w:p w:rsidR="00E646BB" w:rsidRPr="007F52F7" w:rsidRDefault="00E646BB" w:rsidP="00E646BB">
      <w:pPr>
        <w:keepNext/>
        <w:widowControl w:val="0"/>
        <w:autoSpaceDE w:val="0"/>
        <w:autoSpaceDN w:val="0"/>
        <w:adjustRightInd w:val="0"/>
        <w:contextualSpacing/>
        <w:jc w:val="both"/>
        <w:rPr>
          <w:b/>
        </w:rPr>
      </w:pPr>
    </w:p>
    <w:p w:rsidR="00E646BB" w:rsidRPr="00A44DB1" w:rsidRDefault="00E646BB" w:rsidP="008F74E3">
      <w:pPr>
        <w:keepNext/>
        <w:widowControl w:val="0"/>
        <w:autoSpaceDE w:val="0"/>
        <w:autoSpaceDN w:val="0"/>
        <w:adjustRightInd w:val="0"/>
        <w:contextualSpacing/>
        <w:jc w:val="center"/>
        <w:rPr>
          <w:b/>
        </w:rPr>
      </w:pPr>
      <w:r w:rsidRPr="00A44DB1">
        <w:rPr>
          <w:b/>
        </w:rPr>
        <w:t>Семейное право</w:t>
      </w:r>
    </w:p>
    <w:p w:rsidR="00E646BB" w:rsidRPr="00760B8C" w:rsidRDefault="00E646BB" w:rsidP="00E646BB">
      <w:pPr>
        <w:keepNext/>
        <w:widowControl w:val="0"/>
        <w:autoSpaceDE w:val="0"/>
        <w:autoSpaceDN w:val="0"/>
        <w:adjustRightInd w:val="0"/>
        <w:ind w:left="567"/>
        <w:contextualSpacing/>
        <w:jc w:val="both"/>
        <w:rPr>
          <w:b/>
          <w:sz w:val="28"/>
          <w:szCs w:val="28"/>
        </w:rPr>
      </w:pP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Имущественные правоотношения между супругами: понятие, значение, виды.</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Законный режим имущества супругов.</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Раздел общего имущества супругов.</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Договорный режим имущества супругов.</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Ответственность супругов по обязательствам.</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Лишение родительских прав: основания и порядок.</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Установление отцовства в судебном порядке.</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Алиментные обязательства супругов.</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Опека и попечительство над детьми: основания и порядок установления опеки и попечительства.</w:t>
      </w:r>
    </w:p>
    <w:p w:rsidR="00E646BB" w:rsidRPr="007F52F7" w:rsidRDefault="00E646BB" w:rsidP="00A12063">
      <w:pPr>
        <w:pStyle w:val="af8"/>
        <w:numPr>
          <w:ilvl w:val="1"/>
          <w:numId w:val="12"/>
        </w:numPr>
        <w:autoSpaceDE w:val="0"/>
        <w:autoSpaceDN w:val="0"/>
        <w:adjustRightInd w:val="0"/>
        <w:spacing w:after="0" w:line="240" w:lineRule="auto"/>
        <w:jc w:val="both"/>
        <w:rPr>
          <w:rFonts w:ascii="Times New Roman" w:eastAsiaTheme="minorHAnsi" w:hAnsi="Times New Roman"/>
          <w:sz w:val="24"/>
          <w:szCs w:val="24"/>
        </w:rPr>
      </w:pPr>
      <w:r w:rsidRPr="007F52F7">
        <w:rPr>
          <w:rFonts w:ascii="Times New Roman" w:eastAsiaTheme="minorHAnsi" w:hAnsi="Times New Roman"/>
          <w:sz w:val="24"/>
          <w:szCs w:val="24"/>
        </w:rPr>
        <w:t>Правовое регулирование брака и развода с участием иностранных граждан и лиц без гражданства.</w:t>
      </w:r>
    </w:p>
    <w:p w:rsidR="00E646BB" w:rsidRPr="00760B8C" w:rsidRDefault="00E646BB" w:rsidP="00E646BB">
      <w:pPr>
        <w:keepNext/>
        <w:widowControl w:val="0"/>
        <w:autoSpaceDE w:val="0"/>
        <w:autoSpaceDN w:val="0"/>
        <w:adjustRightInd w:val="0"/>
        <w:ind w:left="567"/>
        <w:contextualSpacing/>
        <w:jc w:val="both"/>
        <w:rPr>
          <w:b/>
          <w:sz w:val="28"/>
          <w:szCs w:val="28"/>
        </w:rPr>
      </w:pPr>
    </w:p>
    <w:p w:rsidR="00E646BB" w:rsidRPr="00A44DB1" w:rsidRDefault="00E646BB" w:rsidP="008F74E3">
      <w:pPr>
        <w:keepNext/>
        <w:widowControl w:val="0"/>
        <w:autoSpaceDE w:val="0"/>
        <w:autoSpaceDN w:val="0"/>
        <w:adjustRightInd w:val="0"/>
        <w:contextualSpacing/>
        <w:jc w:val="center"/>
        <w:rPr>
          <w:b/>
        </w:rPr>
      </w:pPr>
      <w:r w:rsidRPr="00A44DB1">
        <w:rPr>
          <w:b/>
        </w:rPr>
        <w:t>Гражданское процессуальное право</w:t>
      </w:r>
    </w:p>
    <w:p w:rsidR="00E646BB" w:rsidRPr="00760B8C" w:rsidRDefault="00E646BB" w:rsidP="00E646BB">
      <w:pPr>
        <w:keepNext/>
        <w:widowControl w:val="0"/>
        <w:autoSpaceDE w:val="0"/>
        <w:autoSpaceDN w:val="0"/>
        <w:adjustRightInd w:val="0"/>
        <w:ind w:left="567"/>
        <w:contextualSpacing/>
        <w:jc w:val="both"/>
        <w:rPr>
          <w:b/>
          <w:sz w:val="28"/>
          <w:szCs w:val="28"/>
        </w:rPr>
      </w:pP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Понятие  и виды  подсудности, отличие от подведомственности</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Лица, участвующие в деле (понятие, состав, процессуальные права и обязанности)</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Понятие сторон в гражданском процессе, их права и обязанности</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lastRenderedPageBreak/>
        <w:t>Полномочия представителя в суде. Объем и оформление.</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Судебные доказательства и судебное доказывание</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Понятие, сущность и значение искового производства</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Виды исков, основания их классификации</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Приказное производство</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Заочное производство, его особенности</w:t>
      </w:r>
    </w:p>
    <w:p w:rsidR="00E646BB" w:rsidRPr="007F52F7" w:rsidRDefault="00E646BB" w:rsidP="00A12063">
      <w:pPr>
        <w:pStyle w:val="af8"/>
        <w:numPr>
          <w:ilvl w:val="0"/>
          <w:numId w:val="13"/>
        </w:numPr>
        <w:spacing w:after="0" w:line="240" w:lineRule="auto"/>
        <w:jc w:val="both"/>
        <w:rPr>
          <w:rFonts w:ascii="Times New Roman" w:hAnsi="Times New Roman"/>
          <w:sz w:val="24"/>
          <w:szCs w:val="24"/>
        </w:rPr>
      </w:pPr>
      <w:r w:rsidRPr="007F52F7">
        <w:rPr>
          <w:rFonts w:ascii="Times New Roman" w:hAnsi="Times New Roman"/>
          <w:sz w:val="24"/>
          <w:szCs w:val="24"/>
        </w:rPr>
        <w:t>Законная сила судебного решения</w:t>
      </w:r>
    </w:p>
    <w:p w:rsidR="00540F2D" w:rsidRPr="007C0A2A" w:rsidRDefault="00540F2D" w:rsidP="007C0A2A">
      <w:pPr>
        <w:rPr>
          <w:b/>
        </w:rPr>
      </w:pPr>
    </w:p>
    <w:p w:rsidR="007B6879" w:rsidRPr="00EA2BC1" w:rsidRDefault="007B6879" w:rsidP="00B67A7D">
      <w:pPr>
        <w:spacing w:line="360" w:lineRule="auto"/>
        <w:rPr>
          <w:b/>
        </w:rPr>
      </w:pPr>
    </w:p>
    <w:p w:rsidR="00CB1733" w:rsidRPr="00EA2BC1" w:rsidRDefault="00CB1733"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F8540C" w:rsidRPr="00EA2BC1" w:rsidRDefault="00F8540C" w:rsidP="00B67A7D">
      <w:pPr>
        <w:spacing w:line="360" w:lineRule="auto"/>
        <w:rPr>
          <w:b/>
        </w:rPr>
      </w:pPr>
    </w:p>
    <w:p w:rsidR="00CE6DC3" w:rsidRPr="00EA2BC1" w:rsidRDefault="00CE6DC3" w:rsidP="00CE6DC3">
      <w:pPr>
        <w:spacing w:line="360" w:lineRule="auto"/>
        <w:rPr>
          <w:b/>
        </w:rPr>
      </w:pPr>
    </w:p>
    <w:p w:rsidR="000C1077" w:rsidRPr="00EA2BC1" w:rsidRDefault="000C1077">
      <w:pPr>
        <w:rPr>
          <w:color w:val="FF0000"/>
        </w:rPr>
      </w:pPr>
    </w:p>
    <w:sectPr w:rsidR="000C1077" w:rsidRPr="00EA2BC1" w:rsidSect="00DF29E7">
      <w:footerReference w:type="even" r:id="rId108"/>
      <w:footerReference w:type="default" r:id="rId109"/>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0B46" w:rsidRDefault="00580B46">
      <w:r>
        <w:separator/>
      </w:r>
    </w:p>
  </w:endnote>
  <w:endnote w:type="continuationSeparator" w:id="0">
    <w:p w:rsidR="00580B46" w:rsidRDefault="00580B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CC"/>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cademy">
    <w:altName w:val="Times New Roman"/>
    <w:charset w:val="00"/>
    <w:family w:val="auto"/>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Roman">
    <w:altName w:val="Arial Unicode MS"/>
    <w:panose1 w:val="00000000000000000000"/>
    <w:charset w:val="80"/>
    <w:family w:val="roman"/>
    <w:notTrueType/>
    <w:pitch w:val="default"/>
    <w:sig w:usb0="00000001" w:usb1="08070000" w:usb2="00000010" w:usb3="00000000" w:csb0="00020000"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07D" w:rsidRDefault="009B51B2">
    <w:pPr>
      <w:pStyle w:val="ab"/>
      <w:framePr w:wrap="around" w:vAnchor="text" w:hAnchor="margin" w:xAlign="center" w:y="1"/>
      <w:rPr>
        <w:rStyle w:val="ac"/>
      </w:rPr>
    </w:pPr>
    <w:r>
      <w:rPr>
        <w:rStyle w:val="ac"/>
      </w:rPr>
      <w:fldChar w:fldCharType="begin"/>
    </w:r>
    <w:r w:rsidR="00F8707D">
      <w:rPr>
        <w:rStyle w:val="ac"/>
      </w:rPr>
      <w:instrText xml:space="preserve">PAGE  </w:instrText>
    </w:r>
    <w:r>
      <w:rPr>
        <w:rStyle w:val="ac"/>
      </w:rPr>
      <w:fldChar w:fldCharType="end"/>
    </w:r>
  </w:p>
  <w:p w:rsidR="00F8707D" w:rsidRDefault="00F8707D">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07D" w:rsidRDefault="009B51B2">
    <w:pPr>
      <w:pStyle w:val="ab"/>
      <w:framePr w:wrap="around" w:vAnchor="text" w:hAnchor="margin" w:xAlign="center" w:y="1"/>
      <w:rPr>
        <w:rStyle w:val="ac"/>
      </w:rPr>
    </w:pPr>
    <w:r>
      <w:rPr>
        <w:rStyle w:val="ac"/>
      </w:rPr>
      <w:fldChar w:fldCharType="begin"/>
    </w:r>
    <w:r w:rsidR="00F8707D">
      <w:rPr>
        <w:rStyle w:val="ac"/>
      </w:rPr>
      <w:instrText xml:space="preserve">PAGE  </w:instrText>
    </w:r>
    <w:r>
      <w:rPr>
        <w:rStyle w:val="ac"/>
      </w:rPr>
      <w:fldChar w:fldCharType="separate"/>
    </w:r>
    <w:r w:rsidR="005B2FB0">
      <w:rPr>
        <w:rStyle w:val="ac"/>
        <w:noProof/>
      </w:rPr>
      <w:t>2</w:t>
    </w:r>
    <w:r>
      <w:rPr>
        <w:rStyle w:val="ac"/>
      </w:rPr>
      <w:fldChar w:fldCharType="end"/>
    </w:r>
  </w:p>
  <w:p w:rsidR="00F8707D" w:rsidRDefault="00F8707D">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0B46" w:rsidRDefault="00580B46">
      <w:r>
        <w:separator/>
      </w:r>
    </w:p>
  </w:footnote>
  <w:footnote w:type="continuationSeparator" w:id="0">
    <w:p w:rsidR="00580B46" w:rsidRDefault="00580B4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
      <w:lvlJc w:val="left"/>
      <w:pPr>
        <w:tabs>
          <w:tab w:val="num" w:pos="0"/>
        </w:tabs>
        <w:ind w:left="283" w:hanging="283"/>
      </w:pPr>
      <w:rPr>
        <w:rFonts w:ascii="Times New Roman" w:hAnsi="Times New Roman"/>
        <w:b w:val="0"/>
        <w:i w:val="0"/>
        <w:strike w:val="0"/>
        <w:dstrike w:val="0"/>
        <w:sz w:val="24"/>
        <w:u w:val="none"/>
        <w:effect w:val="none"/>
      </w:r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6"/>
    <w:multiLevelType w:val="singleLevel"/>
    <w:tmpl w:val="00000006"/>
    <w:name w:val="WW8Num6"/>
    <w:lvl w:ilvl="0">
      <w:start w:val="1"/>
      <w:numFmt w:val="decimal"/>
      <w:lvlText w:val="%1."/>
      <w:lvlJc w:val="left"/>
      <w:pPr>
        <w:tabs>
          <w:tab w:val="num" w:pos="0"/>
        </w:tabs>
        <w:ind w:left="720" w:hanging="360"/>
      </w:pPr>
      <w:rPr>
        <w:rFonts w:ascii="Symbol" w:hAnsi="Symbol" w:cs="OpenSymbol"/>
      </w:rPr>
    </w:lvl>
  </w:abstractNum>
  <w:abstractNum w:abstractNumId="3">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8"/>
    <w:multiLevelType w:val="multilevel"/>
    <w:tmpl w:val="00000008"/>
    <w:name w:val="WW8Num8"/>
    <w:lvl w:ilvl="0">
      <w:start w:val="1"/>
      <w:numFmt w:val="decimal"/>
      <w:lvlText w:val="%1."/>
      <w:lvlJc w:val="left"/>
      <w:pPr>
        <w:tabs>
          <w:tab w:val="num" w:pos="644"/>
        </w:tabs>
        <w:ind w:left="644"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A"/>
    <w:multiLevelType w:val="multilevel"/>
    <w:tmpl w:val="0000000A"/>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D"/>
    <w:multiLevelType w:val="multilevel"/>
    <w:tmpl w:val="0000000D"/>
    <w:name w:val="WW8Num1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E"/>
    <w:multiLevelType w:val="multilevel"/>
    <w:tmpl w:val="0000000E"/>
    <w:name w:val="WW8Num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F"/>
    <w:multiLevelType w:val="multilevel"/>
    <w:tmpl w:val="0000000F"/>
    <w:name w:val="WW8Num1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B30BC8"/>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2">
    <w:nsid w:val="030058B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3">
    <w:nsid w:val="04F43D04"/>
    <w:multiLevelType w:val="hybridMultilevel"/>
    <w:tmpl w:val="F0741CF8"/>
    <w:lvl w:ilvl="0" w:tplc="77FEB4A2">
      <w:start w:val="1"/>
      <w:numFmt w:val="decimal"/>
      <w:lvlText w:val="%1."/>
      <w:lvlJc w:val="left"/>
      <w:pPr>
        <w:tabs>
          <w:tab w:val="num" w:pos="1134"/>
        </w:tabs>
        <w:ind w:left="0" w:firstLine="567"/>
      </w:pPr>
      <w:rPr>
        <w:rFonts w:hint="default"/>
      </w:rPr>
    </w:lvl>
    <w:lvl w:ilvl="1" w:tplc="58DA0AB6">
      <w:start w:val="1"/>
      <w:numFmt w:val="decimal"/>
      <w:lvlText w:val="%2."/>
      <w:lvlJc w:val="left"/>
      <w:pPr>
        <w:tabs>
          <w:tab w:val="num" w:pos="1134"/>
        </w:tabs>
        <w:ind w:left="0" w:firstLine="567"/>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54E4358"/>
    <w:multiLevelType w:val="singleLevel"/>
    <w:tmpl w:val="9FFAD50E"/>
    <w:lvl w:ilvl="0">
      <w:start w:val="1"/>
      <w:numFmt w:val="decimal"/>
      <w:pStyle w:val="11"/>
      <w:lvlText w:val="%1. "/>
      <w:legacy w:legacy="1" w:legacySpace="0" w:legacyIndent="283"/>
      <w:lvlJc w:val="left"/>
      <w:pPr>
        <w:ind w:left="283" w:hanging="283"/>
      </w:pPr>
      <w:rPr>
        <w:rFonts w:ascii="Times New Roman" w:hAnsi="Times New Roman" w:hint="default"/>
        <w:b w:val="0"/>
        <w:i w:val="0"/>
        <w:sz w:val="24"/>
        <w:u w:val="none"/>
      </w:rPr>
    </w:lvl>
  </w:abstractNum>
  <w:abstractNum w:abstractNumId="15">
    <w:nsid w:val="07F20754"/>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6">
    <w:nsid w:val="0859784C"/>
    <w:multiLevelType w:val="multilevel"/>
    <w:tmpl w:val="3CC84F9C"/>
    <w:lvl w:ilvl="0">
      <w:start w:val="1"/>
      <w:numFmt w:val="decimal"/>
      <w:lvlText w:val="%1."/>
      <w:lvlJc w:val="left"/>
      <w:pPr>
        <w:ind w:left="720" w:hanging="360"/>
      </w:pPr>
      <w:rPr>
        <w:rFonts w:hint="default"/>
      </w:rPr>
    </w:lvl>
    <w:lvl w:ilvl="1">
      <w:start w:val="9"/>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099D6F9C"/>
    <w:multiLevelType w:val="hybridMultilevel"/>
    <w:tmpl w:val="DC2ACF6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09A8270E"/>
    <w:multiLevelType w:val="hybridMultilevel"/>
    <w:tmpl w:val="DEE6C200"/>
    <w:lvl w:ilvl="0" w:tplc="770EED96">
      <w:start w:val="1"/>
      <w:numFmt w:val="decimal"/>
      <w:lvlText w:val="%1."/>
      <w:lvlJc w:val="left"/>
      <w:pPr>
        <w:tabs>
          <w:tab w:val="num" w:pos="1134"/>
        </w:tabs>
        <w:ind w:left="0" w:firstLine="567"/>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0DE300E8"/>
    <w:multiLevelType w:val="hybridMultilevel"/>
    <w:tmpl w:val="AE50C2E2"/>
    <w:lvl w:ilvl="0" w:tplc="CA9C6C06">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0E50335C"/>
    <w:multiLevelType w:val="hybridMultilevel"/>
    <w:tmpl w:val="68E820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0F444BDA"/>
    <w:multiLevelType w:val="singleLevel"/>
    <w:tmpl w:val="74FA24EC"/>
    <w:lvl w:ilvl="0">
      <w:start w:val="1"/>
      <w:numFmt w:val="decimal"/>
      <w:lvlText w:val="%1."/>
      <w:legacy w:legacy="1" w:legacySpace="120" w:legacyIndent="360"/>
      <w:lvlJc w:val="left"/>
      <w:pPr>
        <w:ind w:left="360" w:hanging="360"/>
      </w:pPr>
      <w:rPr>
        <w:b w:val="0"/>
      </w:rPr>
    </w:lvl>
  </w:abstractNum>
  <w:abstractNum w:abstractNumId="22">
    <w:nsid w:val="130B3426"/>
    <w:multiLevelType w:val="hybridMultilevel"/>
    <w:tmpl w:val="7AF484C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5C42BED"/>
    <w:multiLevelType w:val="multilevel"/>
    <w:tmpl w:val="15B40EC8"/>
    <w:lvl w:ilvl="0">
      <w:start w:val="1"/>
      <w:numFmt w:val="decimal"/>
      <w:lvlText w:val="%1."/>
      <w:lvlJc w:val="left"/>
      <w:pPr>
        <w:ind w:left="1069" w:hanging="360"/>
      </w:pPr>
      <w:rPr>
        <w:rFonts w:hint="default"/>
      </w:rPr>
    </w:lvl>
    <w:lvl w:ilvl="1">
      <w:start w:val="2"/>
      <w:numFmt w:val="decimal"/>
      <w:isLgl/>
      <w:lvlText w:val="%1.%2."/>
      <w:lvlJc w:val="left"/>
      <w:pPr>
        <w:ind w:left="1189" w:hanging="48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4">
    <w:nsid w:val="169C0394"/>
    <w:multiLevelType w:val="hybridMultilevel"/>
    <w:tmpl w:val="A69E99A0"/>
    <w:lvl w:ilvl="0" w:tplc="21F4E720">
      <w:start w:val="1"/>
      <w:numFmt w:val="decimal"/>
      <w:lvlText w:val="%1."/>
      <w:lvlJc w:val="left"/>
      <w:pPr>
        <w:tabs>
          <w:tab w:val="num" w:pos="1134"/>
        </w:tabs>
        <w:ind w:left="0" w:firstLine="567"/>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181E6A3A"/>
    <w:multiLevelType w:val="hybridMultilevel"/>
    <w:tmpl w:val="A3882416"/>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8E4248A"/>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27">
    <w:nsid w:val="19144F60"/>
    <w:multiLevelType w:val="hybridMultilevel"/>
    <w:tmpl w:val="0BF87EA0"/>
    <w:lvl w:ilvl="0" w:tplc="36027056">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28">
    <w:nsid w:val="19367227"/>
    <w:multiLevelType w:val="hybridMultilevel"/>
    <w:tmpl w:val="173CA02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9">
    <w:nsid w:val="1A474B68"/>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0">
    <w:nsid w:val="1A7520D8"/>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1">
    <w:nsid w:val="1BF406E3"/>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2">
    <w:nsid w:val="1E321C0E"/>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3">
    <w:nsid w:val="1ED8714A"/>
    <w:multiLevelType w:val="hybridMultilevel"/>
    <w:tmpl w:val="02C21B2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1FAE1FBC"/>
    <w:multiLevelType w:val="singleLevel"/>
    <w:tmpl w:val="4A367612"/>
    <w:lvl w:ilvl="0">
      <w:start w:val="1"/>
      <w:numFmt w:val="decimal"/>
      <w:lvlText w:val="%1."/>
      <w:legacy w:legacy="1" w:legacySpace="120" w:legacyIndent="360"/>
      <w:lvlJc w:val="left"/>
      <w:pPr>
        <w:ind w:left="360" w:hanging="360"/>
      </w:pPr>
    </w:lvl>
  </w:abstractNum>
  <w:abstractNum w:abstractNumId="35">
    <w:nsid w:val="215B5398"/>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6">
    <w:nsid w:val="217652D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7">
    <w:nsid w:val="21A205F6"/>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8">
    <w:nsid w:val="21A97E6D"/>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39">
    <w:nsid w:val="220969B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40">
    <w:nsid w:val="23C60FBB"/>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41">
    <w:nsid w:val="26B17D40"/>
    <w:multiLevelType w:val="hybridMultilevel"/>
    <w:tmpl w:val="1906775C"/>
    <w:lvl w:ilvl="0" w:tplc="FFFFFFFF">
      <w:start w:val="1"/>
      <w:numFmt w:val="decimal"/>
      <w:lvlText w:val="%1."/>
      <w:lvlJc w:val="left"/>
      <w:pPr>
        <w:tabs>
          <w:tab w:val="num" w:pos="643"/>
        </w:tabs>
        <w:ind w:left="643" w:hanging="360"/>
      </w:pPr>
      <w:rPr>
        <w:rFonts w:hint="default"/>
      </w:rPr>
    </w:lvl>
    <w:lvl w:ilvl="1" w:tplc="FFFFFFFF" w:tentative="1">
      <w:start w:val="1"/>
      <w:numFmt w:val="lowerLetter"/>
      <w:lvlText w:val="%2."/>
      <w:lvlJc w:val="left"/>
      <w:pPr>
        <w:tabs>
          <w:tab w:val="num" w:pos="1363"/>
        </w:tabs>
        <w:ind w:left="1363" w:hanging="360"/>
      </w:pPr>
    </w:lvl>
    <w:lvl w:ilvl="2" w:tplc="FFFFFFFF" w:tentative="1">
      <w:start w:val="1"/>
      <w:numFmt w:val="lowerRoman"/>
      <w:lvlText w:val="%3."/>
      <w:lvlJc w:val="right"/>
      <w:pPr>
        <w:tabs>
          <w:tab w:val="num" w:pos="2083"/>
        </w:tabs>
        <w:ind w:left="2083" w:hanging="180"/>
      </w:pPr>
    </w:lvl>
    <w:lvl w:ilvl="3" w:tplc="FFFFFFFF" w:tentative="1">
      <w:start w:val="1"/>
      <w:numFmt w:val="decimal"/>
      <w:lvlText w:val="%4."/>
      <w:lvlJc w:val="left"/>
      <w:pPr>
        <w:tabs>
          <w:tab w:val="num" w:pos="2803"/>
        </w:tabs>
        <w:ind w:left="2803" w:hanging="360"/>
      </w:pPr>
    </w:lvl>
    <w:lvl w:ilvl="4" w:tplc="FFFFFFFF" w:tentative="1">
      <w:start w:val="1"/>
      <w:numFmt w:val="lowerLetter"/>
      <w:lvlText w:val="%5."/>
      <w:lvlJc w:val="left"/>
      <w:pPr>
        <w:tabs>
          <w:tab w:val="num" w:pos="3523"/>
        </w:tabs>
        <w:ind w:left="3523" w:hanging="360"/>
      </w:pPr>
    </w:lvl>
    <w:lvl w:ilvl="5" w:tplc="FFFFFFFF" w:tentative="1">
      <w:start w:val="1"/>
      <w:numFmt w:val="lowerRoman"/>
      <w:lvlText w:val="%6."/>
      <w:lvlJc w:val="right"/>
      <w:pPr>
        <w:tabs>
          <w:tab w:val="num" w:pos="4243"/>
        </w:tabs>
        <w:ind w:left="4243" w:hanging="180"/>
      </w:pPr>
    </w:lvl>
    <w:lvl w:ilvl="6" w:tplc="FFFFFFFF" w:tentative="1">
      <w:start w:val="1"/>
      <w:numFmt w:val="decimal"/>
      <w:lvlText w:val="%7."/>
      <w:lvlJc w:val="left"/>
      <w:pPr>
        <w:tabs>
          <w:tab w:val="num" w:pos="4963"/>
        </w:tabs>
        <w:ind w:left="4963" w:hanging="360"/>
      </w:pPr>
    </w:lvl>
    <w:lvl w:ilvl="7" w:tplc="FFFFFFFF" w:tentative="1">
      <w:start w:val="1"/>
      <w:numFmt w:val="lowerLetter"/>
      <w:lvlText w:val="%8."/>
      <w:lvlJc w:val="left"/>
      <w:pPr>
        <w:tabs>
          <w:tab w:val="num" w:pos="5683"/>
        </w:tabs>
        <w:ind w:left="5683" w:hanging="360"/>
      </w:pPr>
    </w:lvl>
    <w:lvl w:ilvl="8" w:tplc="FFFFFFFF" w:tentative="1">
      <w:start w:val="1"/>
      <w:numFmt w:val="lowerRoman"/>
      <w:lvlText w:val="%9."/>
      <w:lvlJc w:val="right"/>
      <w:pPr>
        <w:tabs>
          <w:tab w:val="num" w:pos="6403"/>
        </w:tabs>
        <w:ind w:left="6403" w:hanging="180"/>
      </w:pPr>
    </w:lvl>
  </w:abstractNum>
  <w:abstractNum w:abstractNumId="42">
    <w:nsid w:val="29753464"/>
    <w:multiLevelType w:val="hybridMultilevel"/>
    <w:tmpl w:val="473651E6"/>
    <w:lvl w:ilvl="0" w:tplc="921258A0">
      <w:start w:val="1"/>
      <w:numFmt w:val="decimal"/>
      <w:lvlText w:val="%1."/>
      <w:lvlJc w:val="left"/>
      <w:pPr>
        <w:tabs>
          <w:tab w:val="num" w:pos="792"/>
        </w:tabs>
        <w:ind w:left="792" w:hanging="43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29D63FFC"/>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44">
    <w:nsid w:val="2C8F2881"/>
    <w:multiLevelType w:val="hybridMultilevel"/>
    <w:tmpl w:val="D9123C24"/>
    <w:lvl w:ilvl="0" w:tplc="04190011">
      <w:start w:val="1"/>
      <w:numFmt w:val="decimal"/>
      <w:pStyle w:val="a"/>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2C915F3E"/>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46">
    <w:nsid w:val="2CF5646E"/>
    <w:multiLevelType w:val="hybridMultilevel"/>
    <w:tmpl w:val="24D2D2D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7">
    <w:nsid w:val="2D9C69F6"/>
    <w:multiLevelType w:val="hybridMultilevel"/>
    <w:tmpl w:val="A2E26B4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8">
    <w:nsid w:val="314D1363"/>
    <w:multiLevelType w:val="hybridMultilevel"/>
    <w:tmpl w:val="D0BAEA6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33AD2D27"/>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0">
    <w:nsid w:val="35757D37"/>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1">
    <w:nsid w:val="37A163FA"/>
    <w:multiLevelType w:val="hybridMultilevel"/>
    <w:tmpl w:val="8A32304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396211A5"/>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3">
    <w:nsid w:val="3C9324B0"/>
    <w:multiLevelType w:val="multilevel"/>
    <w:tmpl w:val="3CC84F9C"/>
    <w:lvl w:ilvl="0">
      <w:start w:val="1"/>
      <w:numFmt w:val="decimal"/>
      <w:lvlText w:val="%1."/>
      <w:lvlJc w:val="left"/>
      <w:pPr>
        <w:ind w:left="720" w:hanging="360"/>
      </w:pPr>
      <w:rPr>
        <w:rFonts w:hint="default"/>
      </w:rPr>
    </w:lvl>
    <w:lvl w:ilvl="1">
      <w:start w:val="9"/>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nsid w:val="3CFF44D6"/>
    <w:multiLevelType w:val="hybridMultilevel"/>
    <w:tmpl w:val="0CE655E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5">
    <w:nsid w:val="3D8B36EA"/>
    <w:multiLevelType w:val="hybridMultilevel"/>
    <w:tmpl w:val="C1264EB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6">
    <w:nsid w:val="3DCB4593"/>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7">
    <w:nsid w:val="3DFA58E4"/>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8">
    <w:nsid w:val="3E0E5103"/>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59">
    <w:nsid w:val="3EE932DA"/>
    <w:multiLevelType w:val="hybridMultilevel"/>
    <w:tmpl w:val="B6B00A80"/>
    <w:lvl w:ilvl="0" w:tplc="FFFFFFFF">
      <w:start w:val="1"/>
      <w:numFmt w:val="decimal"/>
      <w:lvlText w:val="%1."/>
      <w:lvlJc w:val="left"/>
      <w:pPr>
        <w:tabs>
          <w:tab w:val="num" w:pos="786"/>
        </w:tabs>
        <w:ind w:left="786" w:hanging="360"/>
      </w:pPr>
      <w:rPr>
        <w:rFonts w:hint="default"/>
        <w:b w:val="0"/>
      </w:rPr>
    </w:lvl>
    <w:lvl w:ilvl="1" w:tplc="FFFFFFFF" w:tentative="1">
      <w:start w:val="1"/>
      <w:numFmt w:val="lowerLetter"/>
      <w:lvlText w:val="%2."/>
      <w:lvlJc w:val="left"/>
      <w:pPr>
        <w:tabs>
          <w:tab w:val="num" w:pos="1506"/>
        </w:tabs>
        <w:ind w:left="1506" w:hanging="360"/>
      </w:pPr>
    </w:lvl>
    <w:lvl w:ilvl="2" w:tplc="FFFFFFFF" w:tentative="1">
      <w:start w:val="1"/>
      <w:numFmt w:val="lowerRoman"/>
      <w:lvlText w:val="%3."/>
      <w:lvlJc w:val="right"/>
      <w:pPr>
        <w:tabs>
          <w:tab w:val="num" w:pos="2226"/>
        </w:tabs>
        <w:ind w:left="2226" w:hanging="180"/>
      </w:pPr>
    </w:lvl>
    <w:lvl w:ilvl="3" w:tplc="FFFFFFFF" w:tentative="1">
      <w:start w:val="1"/>
      <w:numFmt w:val="decimal"/>
      <w:lvlText w:val="%4."/>
      <w:lvlJc w:val="left"/>
      <w:pPr>
        <w:tabs>
          <w:tab w:val="num" w:pos="2946"/>
        </w:tabs>
        <w:ind w:left="2946" w:hanging="360"/>
      </w:pPr>
    </w:lvl>
    <w:lvl w:ilvl="4" w:tplc="FFFFFFFF" w:tentative="1">
      <w:start w:val="1"/>
      <w:numFmt w:val="lowerLetter"/>
      <w:lvlText w:val="%5."/>
      <w:lvlJc w:val="left"/>
      <w:pPr>
        <w:tabs>
          <w:tab w:val="num" w:pos="3666"/>
        </w:tabs>
        <w:ind w:left="3666" w:hanging="360"/>
      </w:pPr>
    </w:lvl>
    <w:lvl w:ilvl="5" w:tplc="FFFFFFFF" w:tentative="1">
      <w:start w:val="1"/>
      <w:numFmt w:val="lowerRoman"/>
      <w:lvlText w:val="%6."/>
      <w:lvlJc w:val="right"/>
      <w:pPr>
        <w:tabs>
          <w:tab w:val="num" w:pos="4386"/>
        </w:tabs>
        <w:ind w:left="4386" w:hanging="180"/>
      </w:pPr>
    </w:lvl>
    <w:lvl w:ilvl="6" w:tplc="FFFFFFFF" w:tentative="1">
      <w:start w:val="1"/>
      <w:numFmt w:val="decimal"/>
      <w:lvlText w:val="%7."/>
      <w:lvlJc w:val="left"/>
      <w:pPr>
        <w:tabs>
          <w:tab w:val="num" w:pos="5106"/>
        </w:tabs>
        <w:ind w:left="5106" w:hanging="360"/>
      </w:pPr>
    </w:lvl>
    <w:lvl w:ilvl="7" w:tplc="FFFFFFFF" w:tentative="1">
      <w:start w:val="1"/>
      <w:numFmt w:val="lowerLetter"/>
      <w:lvlText w:val="%8."/>
      <w:lvlJc w:val="left"/>
      <w:pPr>
        <w:tabs>
          <w:tab w:val="num" w:pos="5826"/>
        </w:tabs>
        <w:ind w:left="5826" w:hanging="360"/>
      </w:pPr>
    </w:lvl>
    <w:lvl w:ilvl="8" w:tplc="FFFFFFFF" w:tentative="1">
      <w:start w:val="1"/>
      <w:numFmt w:val="lowerRoman"/>
      <w:lvlText w:val="%9."/>
      <w:lvlJc w:val="right"/>
      <w:pPr>
        <w:tabs>
          <w:tab w:val="num" w:pos="6546"/>
        </w:tabs>
        <w:ind w:left="6546" w:hanging="180"/>
      </w:pPr>
    </w:lvl>
  </w:abstractNum>
  <w:abstractNum w:abstractNumId="60">
    <w:nsid w:val="3EFD268A"/>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61">
    <w:nsid w:val="41047DC9"/>
    <w:multiLevelType w:val="multilevel"/>
    <w:tmpl w:val="9F447C7A"/>
    <w:lvl w:ilvl="0">
      <w:start w:val="1"/>
      <w:numFmt w:val="decimal"/>
      <w:lvlText w:val="%1. "/>
      <w:legacy w:legacy="1" w:legacySpace="0" w:legacyIndent="283"/>
      <w:lvlJc w:val="left"/>
      <w:pPr>
        <w:ind w:left="283" w:hanging="283"/>
      </w:pPr>
      <w:rPr>
        <w:b w:val="0"/>
        <w:i w:val="0"/>
        <w:sz w:val="24"/>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2">
    <w:nsid w:val="43263F40"/>
    <w:multiLevelType w:val="hybridMultilevel"/>
    <w:tmpl w:val="3FB0CA5C"/>
    <w:lvl w:ilvl="0" w:tplc="9FDEACFE">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433747B3"/>
    <w:multiLevelType w:val="hybridMultilevel"/>
    <w:tmpl w:val="E744989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4">
    <w:nsid w:val="46C53379"/>
    <w:multiLevelType w:val="hybridMultilevel"/>
    <w:tmpl w:val="5A0253D4"/>
    <w:lvl w:ilvl="0" w:tplc="A21CB2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5">
    <w:nsid w:val="46DE6373"/>
    <w:multiLevelType w:val="multilevel"/>
    <w:tmpl w:val="E71A5FF8"/>
    <w:lvl w:ilvl="0">
      <w:start w:val="1"/>
      <w:numFmt w:val="decimal"/>
      <w:lvlText w:val="%1."/>
      <w:lvlJc w:val="left"/>
      <w:pPr>
        <w:ind w:left="360" w:hanging="360"/>
      </w:pPr>
      <w:rPr>
        <w:rFonts w:cs="Times New Roman"/>
        <w:b/>
      </w:rPr>
    </w:lvl>
    <w:lvl w:ilvl="1">
      <w:start w:val="1"/>
      <w:numFmt w:val="decimal"/>
      <w:lvlText w:val="%1.%2."/>
      <w:lvlJc w:val="left"/>
      <w:pPr>
        <w:ind w:left="716"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6">
    <w:nsid w:val="4700026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67">
    <w:nsid w:val="483C60F8"/>
    <w:multiLevelType w:val="hybridMultilevel"/>
    <w:tmpl w:val="4860D6CE"/>
    <w:lvl w:ilvl="0" w:tplc="B83EC22A">
      <w:start w:val="1"/>
      <w:numFmt w:val="decimal"/>
      <w:lvlText w:val="%1."/>
      <w:lvlJc w:val="left"/>
      <w:pPr>
        <w:ind w:left="1287" w:hanging="360"/>
      </w:pPr>
      <w:rPr>
        <w:rFonts w:hint="default"/>
        <w:b/>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8">
    <w:nsid w:val="49AE49DF"/>
    <w:multiLevelType w:val="multilevel"/>
    <w:tmpl w:val="7D742E1A"/>
    <w:lvl w:ilvl="0">
      <w:start w:val="1"/>
      <w:numFmt w:val="decimal"/>
      <w:lvlText w:val="%1. "/>
      <w:legacy w:legacy="1" w:legacySpace="0" w:legacyIndent="283"/>
      <w:lvlJc w:val="left"/>
      <w:pPr>
        <w:ind w:left="283" w:hanging="283"/>
      </w:pPr>
      <w:rPr>
        <w:b w:val="0"/>
        <w:i w:val="0"/>
        <w:sz w:val="24"/>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9">
    <w:nsid w:val="4C6F0398"/>
    <w:multiLevelType w:val="hybridMultilevel"/>
    <w:tmpl w:val="F9361E06"/>
    <w:lvl w:ilvl="0" w:tplc="8F60BAA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4EDE6E5F"/>
    <w:multiLevelType w:val="hybridMultilevel"/>
    <w:tmpl w:val="6EE6DDA4"/>
    <w:lvl w:ilvl="0" w:tplc="AB5C6080">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1">
    <w:nsid w:val="4FA4037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72">
    <w:nsid w:val="50E644EB"/>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73">
    <w:nsid w:val="51270276"/>
    <w:multiLevelType w:val="hybridMultilevel"/>
    <w:tmpl w:val="3800CDB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4">
    <w:nsid w:val="513E05AD"/>
    <w:multiLevelType w:val="hybridMultilevel"/>
    <w:tmpl w:val="000C4526"/>
    <w:lvl w:ilvl="0" w:tplc="A04AA35A">
      <w:start w:val="1"/>
      <w:numFmt w:val="decimal"/>
      <w:lvlText w:val="%1."/>
      <w:lvlJc w:val="left"/>
      <w:pPr>
        <w:tabs>
          <w:tab w:val="num" w:pos="1134"/>
        </w:tabs>
        <w:ind w:left="0" w:firstLine="567"/>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5">
    <w:nsid w:val="518D48E6"/>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76">
    <w:nsid w:val="56872E99"/>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77">
    <w:nsid w:val="577C05FF"/>
    <w:multiLevelType w:val="multilevel"/>
    <w:tmpl w:val="E71A5FF8"/>
    <w:lvl w:ilvl="0">
      <w:start w:val="1"/>
      <w:numFmt w:val="decimal"/>
      <w:lvlText w:val="%1."/>
      <w:lvlJc w:val="left"/>
      <w:pPr>
        <w:ind w:left="360" w:hanging="360"/>
      </w:pPr>
      <w:rPr>
        <w:rFonts w:cs="Times New Roman"/>
        <w:b/>
      </w:rPr>
    </w:lvl>
    <w:lvl w:ilvl="1">
      <w:start w:val="1"/>
      <w:numFmt w:val="decimal"/>
      <w:lvlText w:val="%1.%2."/>
      <w:lvlJc w:val="left"/>
      <w:pPr>
        <w:ind w:left="1851"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8">
    <w:nsid w:val="57F93B7A"/>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79">
    <w:nsid w:val="5AA4218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80">
    <w:nsid w:val="5C19751D"/>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81">
    <w:nsid w:val="5C5571D2"/>
    <w:multiLevelType w:val="hybridMultilevel"/>
    <w:tmpl w:val="E74A890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2">
    <w:nsid w:val="5CA330C7"/>
    <w:multiLevelType w:val="hybridMultilevel"/>
    <w:tmpl w:val="2D0A6288"/>
    <w:lvl w:ilvl="0" w:tplc="FFFFFFFF">
      <w:start w:val="1"/>
      <w:numFmt w:val="bullet"/>
      <w:pStyle w:val="a0"/>
      <w:lvlText w:val=""/>
      <w:lvlJc w:val="left"/>
      <w:pPr>
        <w:ind w:left="1429" w:hanging="360"/>
      </w:pPr>
      <w:rPr>
        <w:rFonts w:ascii="Symbol" w:hAnsi="Symbol"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83">
    <w:nsid w:val="5D1245A3"/>
    <w:multiLevelType w:val="hybridMultilevel"/>
    <w:tmpl w:val="AC967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62575ED7"/>
    <w:multiLevelType w:val="hybridMultilevel"/>
    <w:tmpl w:val="CADA87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5">
    <w:nsid w:val="62CC7690"/>
    <w:multiLevelType w:val="hybridMultilevel"/>
    <w:tmpl w:val="3E04977E"/>
    <w:lvl w:ilvl="0" w:tplc="EF8693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6">
    <w:nsid w:val="631B51B7"/>
    <w:multiLevelType w:val="hybridMultilevel"/>
    <w:tmpl w:val="225CA904"/>
    <w:lvl w:ilvl="0" w:tplc="B3C409E0">
      <w:start w:val="9"/>
      <w:numFmt w:val="decimal"/>
      <w:lvlText w:val="%1."/>
      <w:lvlJc w:val="left"/>
      <w:pPr>
        <w:ind w:left="1003" w:hanging="360"/>
      </w:pPr>
      <w:rPr>
        <w:rFonts w:hint="default"/>
      </w:rPr>
    </w:lvl>
    <w:lvl w:ilvl="1" w:tplc="04190019" w:tentative="1">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87">
    <w:nsid w:val="64600B1A"/>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88">
    <w:nsid w:val="65830EC6"/>
    <w:multiLevelType w:val="hybridMultilevel"/>
    <w:tmpl w:val="E03E256C"/>
    <w:lvl w:ilvl="0" w:tplc="32DA2AA2">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89">
    <w:nsid w:val="67D1790E"/>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90">
    <w:nsid w:val="67DD4484"/>
    <w:multiLevelType w:val="hybridMultilevel"/>
    <w:tmpl w:val="A80EACCC"/>
    <w:lvl w:ilvl="0" w:tplc="921CAE04">
      <w:start w:val="1"/>
      <w:numFmt w:val="decimal"/>
      <w:lvlText w:val="%1."/>
      <w:lvlJc w:val="left"/>
      <w:pPr>
        <w:ind w:left="709" w:firstLine="0"/>
      </w:pPr>
      <w:rPr>
        <w:rFonts w:hint="default"/>
        <w:b w:val="0"/>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1">
    <w:nsid w:val="68A5469E"/>
    <w:multiLevelType w:val="hybridMultilevel"/>
    <w:tmpl w:val="132A77AC"/>
    <w:lvl w:ilvl="0" w:tplc="1250DF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2">
    <w:nsid w:val="68BD7840"/>
    <w:multiLevelType w:val="hybridMultilevel"/>
    <w:tmpl w:val="7FDED57E"/>
    <w:lvl w:ilvl="0" w:tplc="27D439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3">
    <w:nsid w:val="6B172D35"/>
    <w:multiLevelType w:val="hybridMultilevel"/>
    <w:tmpl w:val="B1A82154"/>
    <w:lvl w:ilvl="0" w:tplc="9DAE8D42">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94">
    <w:nsid w:val="6B492C1D"/>
    <w:multiLevelType w:val="hybridMultilevel"/>
    <w:tmpl w:val="2300FF4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5">
    <w:nsid w:val="6CF0792C"/>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96">
    <w:nsid w:val="6D15083D"/>
    <w:multiLevelType w:val="hybridMultilevel"/>
    <w:tmpl w:val="5D9460F6"/>
    <w:lvl w:ilvl="0" w:tplc="6CA8DE66">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7">
    <w:nsid w:val="6E0D2724"/>
    <w:multiLevelType w:val="hybridMultilevel"/>
    <w:tmpl w:val="84DA1A9A"/>
    <w:lvl w:ilvl="0" w:tplc="51A0C2C8">
      <w:start w:val="1"/>
      <w:numFmt w:val="decimal"/>
      <w:lvlText w:val="%1."/>
      <w:lvlJc w:val="left"/>
      <w:pPr>
        <w:tabs>
          <w:tab w:val="num" w:pos="360"/>
        </w:tabs>
        <w:ind w:left="360" w:hanging="360"/>
      </w:pPr>
    </w:lvl>
    <w:lvl w:ilvl="1" w:tplc="04190003" w:tentative="1">
      <w:start w:val="1"/>
      <w:numFmt w:val="lowerLetter"/>
      <w:lvlText w:val="%2."/>
      <w:lvlJc w:val="left"/>
      <w:pPr>
        <w:tabs>
          <w:tab w:val="num" w:pos="1080"/>
        </w:tabs>
        <w:ind w:left="1080" w:hanging="360"/>
      </w:pPr>
    </w:lvl>
    <w:lvl w:ilvl="2" w:tplc="04190005" w:tentative="1">
      <w:start w:val="1"/>
      <w:numFmt w:val="lowerRoman"/>
      <w:lvlText w:val="%3."/>
      <w:lvlJc w:val="right"/>
      <w:pPr>
        <w:tabs>
          <w:tab w:val="num" w:pos="1800"/>
        </w:tabs>
        <w:ind w:left="1800" w:hanging="180"/>
      </w:pPr>
    </w:lvl>
    <w:lvl w:ilvl="3" w:tplc="04190001" w:tentative="1">
      <w:start w:val="1"/>
      <w:numFmt w:val="decimal"/>
      <w:lvlText w:val="%4."/>
      <w:lvlJc w:val="left"/>
      <w:pPr>
        <w:tabs>
          <w:tab w:val="num" w:pos="2520"/>
        </w:tabs>
        <w:ind w:left="2520" w:hanging="360"/>
      </w:pPr>
    </w:lvl>
    <w:lvl w:ilvl="4" w:tplc="04190003" w:tentative="1">
      <w:start w:val="1"/>
      <w:numFmt w:val="lowerLetter"/>
      <w:lvlText w:val="%5."/>
      <w:lvlJc w:val="left"/>
      <w:pPr>
        <w:tabs>
          <w:tab w:val="num" w:pos="3240"/>
        </w:tabs>
        <w:ind w:left="3240" w:hanging="360"/>
      </w:pPr>
    </w:lvl>
    <w:lvl w:ilvl="5" w:tplc="04190005" w:tentative="1">
      <w:start w:val="1"/>
      <w:numFmt w:val="lowerRoman"/>
      <w:lvlText w:val="%6."/>
      <w:lvlJc w:val="right"/>
      <w:pPr>
        <w:tabs>
          <w:tab w:val="num" w:pos="3960"/>
        </w:tabs>
        <w:ind w:left="3960" w:hanging="180"/>
      </w:pPr>
    </w:lvl>
    <w:lvl w:ilvl="6" w:tplc="04190001" w:tentative="1">
      <w:start w:val="1"/>
      <w:numFmt w:val="decimal"/>
      <w:lvlText w:val="%7."/>
      <w:lvlJc w:val="left"/>
      <w:pPr>
        <w:tabs>
          <w:tab w:val="num" w:pos="4680"/>
        </w:tabs>
        <w:ind w:left="4680" w:hanging="360"/>
      </w:pPr>
    </w:lvl>
    <w:lvl w:ilvl="7" w:tplc="04190003" w:tentative="1">
      <w:start w:val="1"/>
      <w:numFmt w:val="lowerLetter"/>
      <w:lvlText w:val="%8."/>
      <w:lvlJc w:val="left"/>
      <w:pPr>
        <w:tabs>
          <w:tab w:val="num" w:pos="5400"/>
        </w:tabs>
        <w:ind w:left="5400" w:hanging="360"/>
      </w:pPr>
    </w:lvl>
    <w:lvl w:ilvl="8" w:tplc="04190005" w:tentative="1">
      <w:start w:val="1"/>
      <w:numFmt w:val="lowerRoman"/>
      <w:lvlText w:val="%9."/>
      <w:lvlJc w:val="right"/>
      <w:pPr>
        <w:tabs>
          <w:tab w:val="num" w:pos="6120"/>
        </w:tabs>
        <w:ind w:left="6120" w:hanging="180"/>
      </w:pPr>
    </w:lvl>
  </w:abstractNum>
  <w:abstractNum w:abstractNumId="98">
    <w:nsid w:val="6ED70676"/>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99">
    <w:nsid w:val="6F350342"/>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00">
    <w:nsid w:val="6F393A67"/>
    <w:multiLevelType w:val="hybridMultilevel"/>
    <w:tmpl w:val="219A92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1">
    <w:nsid w:val="70507A96"/>
    <w:multiLevelType w:val="hybridMultilevel"/>
    <w:tmpl w:val="DB78263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2">
    <w:nsid w:val="709D034B"/>
    <w:multiLevelType w:val="hybridMultilevel"/>
    <w:tmpl w:val="BA840B2E"/>
    <w:lvl w:ilvl="0" w:tplc="FFFFFFFF">
      <w:start w:val="1"/>
      <w:numFmt w:val="decimal"/>
      <w:lvlText w:val="%1."/>
      <w:lvlJc w:val="left"/>
      <w:pPr>
        <w:ind w:left="720" w:hanging="360"/>
      </w:pPr>
      <w:rPr>
        <w:rFonts w:ascii="Times New Roman" w:eastAsia="Times New Roman" w:hAnsi="Times New Roman"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nsid w:val="70EC5BAC"/>
    <w:multiLevelType w:val="hybridMultilevel"/>
    <w:tmpl w:val="5E1A8EF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4">
    <w:nsid w:val="71CB36FB"/>
    <w:multiLevelType w:val="hybridMultilevel"/>
    <w:tmpl w:val="F976B27E"/>
    <w:lvl w:ilvl="0" w:tplc="0419000F">
      <w:start w:val="1"/>
      <w:numFmt w:val="decimal"/>
      <w:lvlText w:val="%1."/>
      <w:lvlJc w:val="left"/>
      <w:pPr>
        <w:tabs>
          <w:tab w:val="num" w:pos="643"/>
        </w:tabs>
        <w:ind w:left="643" w:hanging="360"/>
      </w:pPr>
    </w:lvl>
    <w:lvl w:ilvl="1" w:tplc="04190019" w:tentative="1">
      <w:start w:val="1"/>
      <w:numFmt w:val="lowerLetter"/>
      <w:lvlText w:val="%2."/>
      <w:lvlJc w:val="left"/>
      <w:pPr>
        <w:tabs>
          <w:tab w:val="num" w:pos="1363"/>
        </w:tabs>
        <w:ind w:left="1363" w:hanging="360"/>
      </w:pPr>
    </w:lvl>
    <w:lvl w:ilvl="2" w:tplc="0419001B" w:tentative="1">
      <w:start w:val="1"/>
      <w:numFmt w:val="lowerRoman"/>
      <w:lvlText w:val="%3."/>
      <w:lvlJc w:val="right"/>
      <w:pPr>
        <w:tabs>
          <w:tab w:val="num" w:pos="2083"/>
        </w:tabs>
        <w:ind w:left="2083" w:hanging="180"/>
      </w:pPr>
    </w:lvl>
    <w:lvl w:ilvl="3" w:tplc="0419000F" w:tentative="1">
      <w:start w:val="1"/>
      <w:numFmt w:val="decimal"/>
      <w:lvlText w:val="%4."/>
      <w:lvlJc w:val="left"/>
      <w:pPr>
        <w:tabs>
          <w:tab w:val="num" w:pos="2803"/>
        </w:tabs>
        <w:ind w:left="2803" w:hanging="360"/>
      </w:pPr>
    </w:lvl>
    <w:lvl w:ilvl="4" w:tplc="04190019" w:tentative="1">
      <w:start w:val="1"/>
      <w:numFmt w:val="lowerLetter"/>
      <w:lvlText w:val="%5."/>
      <w:lvlJc w:val="left"/>
      <w:pPr>
        <w:tabs>
          <w:tab w:val="num" w:pos="3523"/>
        </w:tabs>
        <w:ind w:left="3523" w:hanging="360"/>
      </w:pPr>
    </w:lvl>
    <w:lvl w:ilvl="5" w:tplc="0419001B" w:tentative="1">
      <w:start w:val="1"/>
      <w:numFmt w:val="lowerRoman"/>
      <w:lvlText w:val="%6."/>
      <w:lvlJc w:val="right"/>
      <w:pPr>
        <w:tabs>
          <w:tab w:val="num" w:pos="4243"/>
        </w:tabs>
        <w:ind w:left="4243" w:hanging="180"/>
      </w:pPr>
    </w:lvl>
    <w:lvl w:ilvl="6" w:tplc="0419000F" w:tentative="1">
      <w:start w:val="1"/>
      <w:numFmt w:val="decimal"/>
      <w:lvlText w:val="%7."/>
      <w:lvlJc w:val="left"/>
      <w:pPr>
        <w:tabs>
          <w:tab w:val="num" w:pos="4963"/>
        </w:tabs>
        <w:ind w:left="4963" w:hanging="360"/>
      </w:pPr>
    </w:lvl>
    <w:lvl w:ilvl="7" w:tplc="04190019" w:tentative="1">
      <w:start w:val="1"/>
      <w:numFmt w:val="lowerLetter"/>
      <w:lvlText w:val="%8."/>
      <w:lvlJc w:val="left"/>
      <w:pPr>
        <w:tabs>
          <w:tab w:val="num" w:pos="5683"/>
        </w:tabs>
        <w:ind w:left="5683" w:hanging="360"/>
      </w:pPr>
    </w:lvl>
    <w:lvl w:ilvl="8" w:tplc="0419001B" w:tentative="1">
      <w:start w:val="1"/>
      <w:numFmt w:val="lowerRoman"/>
      <w:lvlText w:val="%9."/>
      <w:lvlJc w:val="right"/>
      <w:pPr>
        <w:tabs>
          <w:tab w:val="num" w:pos="6403"/>
        </w:tabs>
        <w:ind w:left="6403" w:hanging="180"/>
      </w:pPr>
    </w:lvl>
  </w:abstractNum>
  <w:abstractNum w:abstractNumId="105">
    <w:nsid w:val="729E6FC7"/>
    <w:multiLevelType w:val="singleLevel"/>
    <w:tmpl w:val="0E647C1C"/>
    <w:lvl w:ilvl="0">
      <w:start w:val="4"/>
      <w:numFmt w:val="decimal"/>
      <w:lvlText w:val="%1. "/>
      <w:legacy w:legacy="1" w:legacySpace="0" w:legacyIndent="283"/>
      <w:lvlJc w:val="left"/>
      <w:pPr>
        <w:ind w:left="283" w:hanging="283"/>
      </w:pPr>
      <w:rPr>
        <w:b/>
        <w:i w:val="0"/>
        <w:sz w:val="24"/>
      </w:rPr>
    </w:lvl>
  </w:abstractNum>
  <w:abstractNum w:abstractNumId="106">
    <w:nsid w:val="72F860BC"/>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07">
    <w:nsid w:val="738C0185"/>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08">
    <w:nsid w:val="79785111"/>
    <w:multiLevelType w:val="hybridMultilevel"/>
    <w:tmpl w:val="5F74409C"/>
    <w:lvl w:ilvl="0" w:tplc="9C3666B4">
      <w:start w:val="1"/>
      <w:numFmt w:val="decimal"/>
      <w:lvlText w:val="%1."/>
      <w:lvlJc w:val="left"/>
      <w:pPr>
        <w:tabs>
          <w:tab w:val="num" w:pos="643"/>
        </w:tabs>
        <w:ind w:left="643" w:hanging="360"/>
      </w:pPr>
    </w:lvl>
    <w:lvl w:ilvl="1" w:tplc="6CA8DE66" w:tentative="1">
      <w:start w:val="1"/>
      <w:numFmt w:val="lowerLetter"/>
      <w:lvlText w:val="%2."/>
      <w:lvlJc w:val="left"/>
      <w:pPr>
        <w:tabs>
          <w:tab w:val="num" w:pos="1363"/>
        </w:tabs>
        <w:ind w:left="1363" w:hanging="360"/>
      </w:pPr>
    </w:lvl>
    <w:lvl w:ilvl="2" w:tplc="0419001B" w:tentative="1">
      <w:start w:val="1"/>
      <w:numFmt w:val="lowerRoman"/>
      <w:lvlText w:val="%3."/>
      <w:lvlJc w:val="right"/>
      <w:pPr>
        <w:tabs>
          <w:tab w:val="num" w:pos="2083"/>
        </w:tabs>
        <w:ind w:left="2083" w:hanging="180"/>
      </w:pPr>
    </w:lvl>
    <w:lvl w:ilvl="3" w:tplc="0419000F" w:tentative="1">
      <w:start w:val="1"/>
      <w:numFmt w:val="decimal"/>
      <w:lvlText w:val="%4."/>
      <w:lvlJc w:val="left"/>
      <w:pPr>
        <w:tabs>
          <w:tab w:val="num" w:pos="2803"/>
        </w:tabs>
        <w:ind w:left="2803" w:hanging="360"/>
      </w:pPr>
    </w:lvl>
    <w:lvl w:ilvl="4" w:tplc="04190019" w:tentative="1">
      <w:start w:val="1"/>
      <w:numFmt w:val="lowerLetter"/>
      <w:lvlText w:val="%5."/>
      <w:lvlJc w:val="left"/>
      <w:pPr>
        <w:tabs>
          <w:tab w:val="num" w:pos="3523"/>
        </w:tabs>
        <w:ind w:left="3523" w:hanging="360"/>
      </w:pPr>
    </w:lvl>
    <w:lvl w:ilvl="5" w:tplc="0419001B" w:tentative="1">
      <w:start w:val="1"/>
      <w:numFmt w:val="lowerRoman"/>
      <w:lvlText w:val="%6."/>
      <w:lvlJc w:val="right"/>
      <w:pPr>
        <w:tabs>
          <w:tab w:val="num" w:pos="4243"/>
        </w:tabs>
        <w:ind w:left="4243" w:hanging="180"/>
      </w:pPr>
    </w:lvl>
    <w:lvl w:ilvl="6" w:tplc="0419000F" w:tentative="1">
      <w:start w:val="1"/>
      <w:numFmt w:val="decimal"/>
      <w:lvlText w:val="%7."/>
      <w:lvlJc w:val="left"/>
      <w:pPr>
        <w:tabs>
          <w:tab w:val="num" w:pos="4963"/>
        </w:tabs>
        <w:ind w:left="4963" w:hanging="360"/>
      </w:pPr>
    </w:lvl>
    <w:lvl w:ilvl="7" w:tplc="04190019" w:tentative="1">
      <w:start w:val="1"/>
      <w:numFmt w:val="lowerLetter"/>
      <w:lvlText w:val="%8."/>
      <w:lvlJc w:val="left"/>
      <w:pPr>
        <w:tabs>
          <w:tab w:val="num" w:pos="5683"/>
        </w:tabs>
        <w:ind w:left="5683" w:hanging="360"/>
      </w:pPr>
    </w:lvl>
    <w:lvl w:ilvl="8" w:tplc="0419001B" w:tentative="1">
      <w:start w:val="1"/>
      <w:numFmt w:val="lowerRoman"/>
      <w:lvlText w:val="%9."/>
      <w:lvlJc w:val="right"/>
      <w:pPr>
        <w:tabs>
          <w:tab w:val="num" w:pos="6403"/>
        </w:tabs>
        <w:ind w:left="6403" w:hanging="180"/>
      </w:pPr>
    </w:lvl>
  </w:abstractNum>
  <w:abstractNum w:abstractNumId="109">
    <w:nsid w:val="7BBE7E7F"/>
    <w:multiLevelType w:val="singleLevel"/>
    <w:tmpl w:val="6C50BE00"/>
    <w:lvl w:ilvl="0">
      <w:start w:val="1"/>
      <w:numFmt w:val="decimal"/>
      <w:lvlText w:val="%1. "/>
      <w:legacy w:legacy="1" w:legacySpace="0" w:legacyIndent="283"/>
      <w:lvlJc w:val="left"/>
      <w:pPr>
        <w:ind w:left="283" w:hanging="283"/>
      </w:pPr>
      <w:rPr>
        <w:b w:val="0"/>
        <w:i w:val="0"/>
        <w:sz w:val="24"/>
      </w:rPr>
    </w:lvl>
  </w:abstractNum>
  <w:abstractNum w:abstractNumId="110">
    <w:nsid w:val="7CE362B1"/>
    <w:multiLevelType w:val="singleLevel"/>
    <w:tmpl w:val="6C50BE00"/>
    <w:lvl w:ilvl="0">
      <w:start w:val="1"/>
      <w:numFmt w:val="decimal"/>
      <w:lvlText w:val="%1. "/>
      <w:legacy w:legacy="1" w:legacySpace="0" w:legacyIndent="283"/>
      <w:lvlJc w:val="left"/>
      <w:pPr>
        <w:ind w:left="283" w:hanging="283"/>
      </w:pPr>
      <w:rPr>
        <w:b w:val="0"/>
        <w:i w:val="0"/>
        <w:sz w:val="24"/>
      </w:rPr>
    </w:lvl>
  </w:abstractNum>
  <w:num w:numId="1">
    <w:abstractNumId w:val="14"/>
  </w:num>
  <w:num w:numId="2">
    <w:abstractNumId w:val="14"/>
    <w:lvlOverride w:ilvl="0">
      <w:lvl w:ilvl="0">
        <w:start w:val="16"/>
        <w:numFmt w:val="decimal"/>
        <w:pStyle w:val="11"/>
        <w:lvlText w:val="%1. "/>
        <w:legacy w:legacy="1" w:legacySpace="0" w:legacyIndent="283"/>
        <w:lvlJc w:val="left"/>
        <w:pPr>
          <w:ind w:left="283" w:hanging="283"/>
        </w:pPr>
        <w:rPr>
          <w:rFonts w:ascii="Times New Roman" w:hAnsi="Times New Roman" w:hint="default"/>
          <w:b w:val="0"/>
          <w:i w:val="0"/>
          <w:sz w:val="24"/>
          <w:u w:val="none"/>
        </w:rPr>
      </w:lvl>
    </w:lvlOverride>
  </w:num>
  <w:num w:numId="3">
    <w:abstractNumId w:val="44"/>
  </w:num>
  <w:num w:numId="4">
    <w:abstractNumId w:val="17"/>
  </w:num>
  <w:num w:numId="5">
    <w:abstractNumId w:val="48"/>
  </w:num>
  <w:num w:numId="6">
    <w:abstractNumId w:val="51"/>
  </w:num>
  <w:num w:numId="7">
    <w:abstractNumId w:val="82"/>
  </w:num>
  <w:num w:numId="8">
    <w:abstractNumId w:val="69"/>
  </w:num>
  <w:num w:numId="9">
    <w:abstractNumId w:val="0"/>
    <w:lvlOverride w:ilvl="0">
      <w:startOverride w:val="1"/>
    </w:lvlOverride>
  </w:num>
  <w:num w:numId="10">
    <w:abstractNumId w:val="93"/>
  </w:num>
  <w:num w:numId="11">
    <w:abstractNumId w:val="25"/>
  </w:num>
  <w:num w:numId="12">
    <w:abstractNumId w:val="13"/>
  </w:num>
  <w:num w:numId="13">
    <w:abstractNumId w:val="100"/>
  </w:num>
  <w:num w:numId="14">
    <w:abstractNumId w:val="18"/>
  </w:num>
  <w:num w:numId="15">
    <w:abstractNumId w:val="92"/>
  </w:num>
  <w:num w:numId="16">
    <w:abstractNumId w:val="70"/>
  </w:num>
  <w:num w:numId="17">
    <w:abstractNumId w:val="74"/>
  </w:num>
  <w:num w:numId="18">
    <w:abstractNumId w:val="24"/>
  </w:num>
  <w:num w:numId="19">
    <w:abstractNumId w:val="64"/>
  </w:num>
  <w:num w:numId="20">
    <w:abstractNumId w:val="91"/>
  </w:num>
  <w:num w:numId="21">
    <w:abstractNumId w:val="19"/>
  </w:num>
  <w:num w:numId="22">
    <w:abstractNumId w:val="67"/>
  </w:num>
  <w:num w:numId="23">
    <w:abstractNumId w:val="40"/>
  </w:num>
  <w:num w:numId="24">
    <w:abstractNumId w:val="57"/>
  </w:num>
  <w:num w:numId="25">
    <w:abstractNumId w:val="52"/>
  </w:num>
  <w:num w:numId="26">
    <w:abstractNumId w:val="45"/>
  </w:num>
  <w:num w:numId="27">
    <w:abstractNumId w:val="80"/>
  </w:num>
  <w:num w:numId="28">
    <w:abstractNumId w:val="110"/>
  </w:num>
  <w:num w:numId="29">
    <w:abstractNumId w:val="89"/>
  </w:num>
  <w:num w:numId="30">
    <w:abstractNumId w:val="87"/>
  </w:num>
  <w:num w:numId="31">
    <w:abstractNumId w:val="50"/>
  </w:num>
  <w:num w:numId="32">
    <w:abstractNumId w:val="98"/>
  </w:num>
  <w:num w:numId="33">
    <w:abstractNumId w:val="71"/>
  </w:num>
  <w:num w:numId="34">
    <w:abstractNumId w:val="76"/>
  </w:num>
  <w:num w:numId="35">
    <w:abstractNumId w:val="38"/>
  </w:num>
  <w:num w:numId="36">
    <w:abstractNumId w:val="43"/>
  </w:num>
  <w:num w:numId="37">
    <w:abstractNumId w:val="36"/>
  </w:num>
  <w:num w:numId="38">
    <w:abstractNumId w:val="36"/>
    <w:lvlOverride w:ilvl="0">
      <w:lvl w:ilvl="0">
        <w:start w:val="3"/>
        <w:numFmt w:val="decimal"/>
        <w:lvlText w:val="%1. "/>
        <w:legacy w:legacy="1" w:legacySpace="0" w:legacyIndent="283"/>
        <w:lvlJc w:val="left"/>
        <w:pPr>
          <w:ind w:left="283" w:hanging="283"/>
        </w:pPr>
        <w:rPr>
          <w:b w:val="0"/>
          <w:i w:val="0"/>
          <w:sz w:val="24"/>
        </w:rPr>
      </w:lvl>
    </w:lvlOverride>
  </w:num>
  <w:num w:numId="39">
    <w:abstractNumId w:val="99"/>
  </w:num>
  <w:num w:numId="40">
    <w:abstractNumId w:val="99"/>
    <w:lvlOverride w:ilvl="0">
      <w:lvl w:ilvl="0">
        <w:start w:val="3"/>
        <w:numFmt w:val="decimal"/>
        <w:lvlText w:val="%1. "/>
        <w:legacy w:legacy="1" w:legacySpace="0" w:legacyIndent="283"/>
        <w:lvlJc w:val="left"/>
        <w:pPr>
          <w:ind w:left="283" w:hanging="283"/>
        </w:pPr>
        <w:rPr>
          <w:b w:val="0"/>
          <w:i w:val="0"/>
          <w:sz w:val="24"/>
        </w:rPr>
      </w:lvl>
    </w:lvlOverride>
  </w:num>
  <w:num w:numId="41">
    <w:abstractNumId w:val="37"/>
  </w:num>
  <w:num w:numId="42">
    <w:abstractNumId w:val="95"/>
  </w:num>
  <w:num w:numId="43">
    <w:abstractNumId w:val="39"/>
  </w:num>
  <w:num w:numId="44">
    <w:abstractNumId w:val="32"/>
  </w:num>
  <w:num w:numId="45">
    <w:abstractNumId w:val="32"/>
    <w:lvlOverride w:ilvl="0">
      <w:lvl w:ilvl="0">
        <w:start w:val="3"/>
        <w:numFmt w:val="decimal"/>
        <w:lvlText w:val="%1. "/>
        <w:legacy w:legacy="1" w:legacySpace="0" w:legacyIndent="283"/>
        <w:lvlJc w:val="left"/>
        <w:pPr>
          <w:ind w:left="283" w:hanging="283"/>
        </w:pPr>
        <w:rPr>
          <w:b w:val="0"/>
          <w:i w:val="0"/>
          <w:sz w:val="24"/>
        </w:rPr>
      </w:lvl>
    </w:lvlOverride>
  </w:num>
  <w:num w:numId="46">
    <w:abstractNumId w:val="75"/>
  </w:num>
  <w:num w:numId="47">
    <w:abstractNumId w:val="15"/>
  </w:num>
  <w:num w:numId="48">
    <w:abstractNumId w:val="11"/>
  </w:num>
  <w:num w:numId="49">
    <w:abstractNumId w:val="11"/>
    <w:lvlOverride w:ilvl="0">
      <w:lvl w:ilvl="0">
        <w:start w:val="2"/>
        <w:numFmt w:val="decimal"/>
        <w:lvlText w:val="%1. "/>
        <w:legacy w:legacy="1" w:legacySpace="0" w:legacyIndent="283"/>
        <w:lvlJc w:val="left"/>
        <w:pPr>
          <w:ind w:left="283" w:hanging="283"/>
        </w:pPr>
        <w:rPr>
          <w:b w:val="0"/>
          <w:i w:val="0"/>
          <w:sz w:val="24"/>
        </w:rPr>
      </w:lvl>
    </w:lvlOverride>
  </w:num>
  <w:num w:numId="50">
    <w:abstractNumId w:val="105"/>
  </w:num>
  <w:num w:numId="51">
    <w:abstractNumId w:val="105"/>
    <w:lvlOverride w:ilvl="0">
      <w:lvl w:ilvl="0">
        <w:start w:val="1"/>
        <w:numFmt w:val="decimal"/>
        <w:lvlText w:val="%1. "/>
        <w:legacy w:legacy="1" w:legacySpace="0" w:legacyIndent="283"/>
        <w:lvlJc w:val="left"/>
        <w:pPr>
          <w:ind w:left="283" w:hanging="283"/>
        </w:pPr>
        <w:rPr>
          <w:b/>
          <w:i w:val="0"/>
          <w:sz w:val="24"/>
        </w:rPr>
      </w:lvl>
    </w:lvlOverride>
  </w:num>
  <w:num w:numId="52">
    <w:abstractNumId w:val="79"/>
  </w:num>
  <w:num w:numId="53">
    <w:abstractNumId w:val="35"/>
  </w:num>
  <w:num w:numId="54">
    <w:abstractNumId w:val="66"/>
  </w:num>
  <w:num w:numId="55">
    <w:abstractNumId w:val="56"/>
  </w:num>
  <w:num w:numId="56">
    <w:abstractNumId w:val="68"/>
  </w:num>
  <w:num w:numId="57">
    <w:abstractNumId w:val="61"/>
  </w:num>
  <w:num w:numId="58">
    <w:abstractNumId w:val="49"/>
  </w:num>
  <w:num w:numId="59">
    <w:abstractNumId w:val="29"/>
  </w:num>
  <w:num w:numId="60">
    <w:abstractNumId w:val="109"/>
  </w:num>
  <w:num w:numId="61">
    <w:abstractNumId w:val="26"/>
  </w:num>
  <w:num w:numId="62">
    <w:abstractNumId w:val="106"/>
  </w:num>
  <w:num w:numId="63">
    <w:abstractNumId w:val="12"/>
  </w:num>
  <w:num w:numId="64">
    <w:abstractNumId w:val="78"/>
  </w:num>
  <w:num w:numId="65">
    <w:abstractNumId w:val="72"/>
  </w:num>
  <w:num w:numId="66">
    <w:abstractNumId w:val="31"/>
  </w:num>
  <w:num w:numId="67">
    <w:abstractNumId w:val="21"/>
  </w:num>
  <w:num w:numId="68">
    <w:abstractNumId w:val="30"/>
  </w:num>
  <w:num w:numId="69">
    <w:abstractNumId w:val="34"/>
  </w:num>
  <w:num w:numId="70">
    <w:abstractNumId w:val="58"/>
  </w:num>
  <w:num w:numId="71">
    <w:abstractNumId w:val="107"/>
  </w:num>
  <w:num w:numId="72">
    <w:abstractNumId w:val="60"/>
  </w:num>
  <w:num w:numId="73">
    <w:abstractNumId w:val="42"/>
  </w:num>
  <w:num w:numId="74">
    <w:abstractNumId w:val="41"/>
  </w:num>
  <w:num w:numId="75">
    <w:abstractNumId w:val="84"/>
  </w:num>
  <w:num w:numId="76">
    <w:abstractNumId w:val="20"/>
  </w:num>
  <w:num w:numId="77">
    <w:abstractNumId w:val="81"/>
  </w:num>
  <w:num w:numId="78">
    <w:abstractNumId w:val="59"/>
  </w:num>
  <w:num w:numId="79">
    <w:abstractNumId w:val="101"/>
  </w:num>
  <w:num w:numId="80">
    <w:abstractNumId w:val="102"/>
  </w:num>
  <w:num w:numId="81">
    <w:abstractNumId w:val="27"/>
  </w:num>
  <w:num w:numId="82">
    <w:abstractNumId w:val="88"/>
  </w:num>
  <w:num w:numId="83">
    <w:abstractNumId w:val="86"/>
  </w:num>
  <w:num w:numId="84">
    <w:abstractNumId w:val="83"/>
  </w:num>
  <w:num w:numId="85">
    <w:abstractNumId w:val="22"/>
  </w:num>
  <w:num w:numId="86">
    <w:abstractNumId w:val="2"/>
  </w:num>
  <w:num w:numId="87">
    <w:abstractNumId w:val="3"/>
  </w:num>
  <w:num w:numId="88">
    <w:abstractNumId w:val="4"/>
  </w:num>
  <w:num w:numId="89">
    <w:abstractNumId w:val="8"/>
  </w:num>
  <w:num w:numId="90">
    <w:abstractNumId w:val="9"/>
  </w:num>
  <w:num w:numId="91">
    <w:abstractNumId w:val="10"/>
  </w:num>
  <w:num w:numId="92">
    <w:abstractNumId w:val="1"/>
  </w:num>
  <w:num w:numId="93">
    <w:abstractNumId w:val="5"/>
  </w:num>
  <w:num w:numId="94">
    <w:abstractNumId w:val="6"/>
  </w:num>
  <w:num w:numId="95">
    <w:abstractNumId w:val="7"/>
  </w:num>
  <w:num w:numId="96">
    <w:abstractNumId w:val="53"/>
  </w:num>
  <w:num w:numId="97">
    <w:abstractNumId w:val="90"/>
  </w:num>
  <w:num w:numId="98">
    <w:abstractNumId w:val="16"/>
  </w:num>
  <w:num w:numId="99">
    <w:abstractNumId w:val="23"/>
  </w:num>
  <w:num w:numId="100">
    <w:abstractNumId w:val="62"/>
  </w:num>
  <w:num w:numId="101">
    <w:abstractNumId w:val="96"/>
  </w:num>
  <w:num w:numId="102">
    <w:abstractNumId w:val="73"/>
  </w:num>
  <w:num w:numId="103">
    <w:abstractNumId w:val="108"/>
  </w:num>
  <w:num w:numId="104">
    <w:abstractNumId w:val="47"/>
  </w:num>
  <w:num w:numId="105">
    <w:abstractNumId w:val="46"/>
  </w:num>
  <w:num w:numId="106">
    <w:abstractNumId w:val="103"/>
  </w:num>
  <w:num w:numId="107">
    <w:abstractNumId w:val="97"/>
  </w:num>
  <w:num w:numId="108">
    <w:abstractNumId w:val="94"/>
  </w:num>
  <w:num w:numId="109">
    <w:abstractNumId w:val="104"/>
  </w:num>
  <w:num w:numId="110">
    <w:abstractNumId w:val="33"/>
  </w:num>
  <w:num w:numId="111">
    <w:abstractNumId w:val="54"/>
  </w:num>
  <w:num w:numId="112">
    <w:abstractNumId w:val="63"/>
  </w:num>
  <w:num w:numId="113">
    <w:abstractNumId w:val="28"/>
  </w:num>
  <w:num w:numId="114">
    <w:abstractNumId w:val="55"/>
  </w:num>
  <w:num w:numId="115">
    <w:abstractNumId w:val="77"/>
  </w:num>
  <w:num w:numId="116">
    <w:abstractNumId w:val="65"/>
  </w:num>
  <w:num w:numId="117">
    <w:abstractNumId w:val="85"/>
  </w:num>
  <w:numIdMacAtCleanup w:val="1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7A01D8"/>
    <w:rsid w:val="000001AC"/>
    <w:rsid w:val="000014FF"/>
    <w:rsid w:val="00016144"/>
    <w:rsid w:val="000226FB"/>
    <w:rsid w:val="00026CC0"/>
    <w:rsid w:val="00046D67"/>
    <w:rsid w:val="000548A2"/>
    <w:rsid w:val="00071F46"/>
    <w:rsid w:val="000727D7"/>
    <w:rsid w:val="00077232"/>
    <w:rsid w:val="000805FB"/>
    <w:rsid w:val="00095549"/>
    <w:rsid w:val="00096522"/>
    <w:rsid w:val="000B2144"/>
    <w:rsid w:val="000C1077"/>
    <w:rsid w:val="000D41DE"/>
    <w:rsid w:val="00105DC4"/>
    <w:rsid w:val="00106141"/>
    <w:rsid w:val="00113E34"/>
    <w:rsid w:val="00143E76"/>
    <w:rsid w:val="001530C9"/>
    <w:rsid w:val="00154A3C"/>
    <w:rsid w:val="00176C94"/>
    <w:rsid w:val="001823F1"/>
    <w:rsid w:val="00182F3F"/>
    <w:rsid w:val="00184A6A"/>
    <w:rsid w:val="001B5D71"/>
    <w:rsid w:val="001C214E"/>
    <w:rsid w:val="001D4265"/>
    <w:rsid w:val="001D6251"/>
    <w:rsid w:val="001E142E"/>
    <w:rsid w:val="001E368E"/>
    <w:rsid w:val="001E7726"/>
    <w:rsid w:val="001F732D"/>
    <w:rsid w:val="001F7FF8"/>
    <w:rsid w:val="00215B87"/>
    <w:rsid w:val="002253A7"/>
    <w:rsid w:val="002903E8"/>
    <w:rsid w:val="00293064"/>
    <w:rsid w:val="00295299"/>
    <w:rsid w:val="0029601A"/>
    <w:rsid w:val="002A00EF"/>
    <w:rsid w:val="002D1720"/>
    <w:rsid w:val="002D5BC9"/>
    <w:rsid w:val="002E448F"/>
    <w:rsid w:val="002E5733"/>
    <w:rsid w:val="002F755D"/>
    <w:rsid w:val="003007AE"/>
    <w:rsid w:val="00310BC5"/>
    <w:rsid w:val="00310C3F"/>
    <w:rsid w:val="00313F86"/>
    <w:rsid w:val="00332E50"/>
    <w:rsid w:val="003447DB"/>
    <w:rsid w:val="0038289B"/>
    <w:rsid w:val="00391AC3"/>
    <w:rsid w:val="003975AB"/>
    <w:rsid w:val="003A410E"/>
    <w:rsid w:val="003B30C1"/>
    <w:rsid w:val="003C001F"/>
    <w:rsid w:val="003C1A1F"/>
    <w:rsid w:val="003C25B8"/>
    <w:rsid w:val="003C269D"/>
    <w:rsid w:val="003D5708"/>
    <w:rsid w:val="003E189B"/>
    <w:rsid w:val="003E4813"/>
    <w:rsid w:val="0040192E"/>
    <w:rsid w:val="00404A11"/>
    <w:rsid w:val="00416AD9"/>
    <w:rsid w:val="0041711A"/>
    <w:rsid w:val="00422F76"/>
    <w:rsid w:val="00433D2B"/>
    <w:rsid w:val="0043426A"/>
    <w:rsid w:val="004440B7"/>
    <w:rsid w:val="004533A8"/>
    <w:rsid w:val="00456745"/>
    <w:rsid w:val="00457C9C"/>
    <w:rsid w:val="0046474F"/>
    <w:rsid w:val="00466BEC"/>
    <w:rsid w:val="00477361"/>
    <w:rsid w:val="004A13F6"/>
    <w:rsid w:val="004A32F6"/>
    <w:rsid w:val="004A5590"/>
    <w:rsid w:val="004B3F72"/>
    <w:rsid w:val="004B4FE0"/>
    <w:rsid w:val="004C23BE"/>
    <w:rsid w:val="004D69D0"/>
    <w:rsid w:val="004F010C"/>
    <w:rsid w:val="004F06A0"/>
    <w:rsid w:val="004F174D"/>
    <w:rsid w:val="00502E9F"/>
    <w:rsid w:val="00540F2D"/>
    <w:rsid w:val="00544163"/>
    <w:rsid w:val="0055354E"/>
    <w:rsid w:val="0056371C"/>
    <w:rsid w:val="00573155"/>
    <w:rsid w:val="0057477B"/>
    <w:rsid w:val="00577D99"/>
    <w:rsid w:val="00580B46"/>
    <w:rsid w:val="00591C6B"/>
    <w:rsid w:val="005A1477"/>
    <w:rsid w:val="005A39A4"/>
    <w:rsid w:val="005A3B2C"/>
    <w:rsid w:val="005B0DE1"/>
    <w:rsid w:val="005B2FB0"/>
    <w:rsid w:val="005C75CA"/>
    <w:rsid w:val="005E3C59"/>
    <w:rsid w:val="005E5003"/>
    <w:rsid w:val="005F187F"/>
    <w:rsid w:val="005F5B62"/>
    <w:rsid w:val="006279ED"/>
    <w:rsid w:val="00647232"/>
    <w:rsid w:val="00647AC3"/>
    <w:rsid w:val="0065304D"/>
    <w:rsid w:val="00674A1C"/>
    <w:rsid w:val="00675391"/>
    <w:rsid w:val="00677BE0"/>
    <w:rsid w:val="00683FCE"/>
    <w:rsid w:val="00690E52"/>
    <w:rsid w:val="00695686"/>
    <w:rsid w:val="006A2BAE"/>
    <w:rsid w:val="006B02BA"/>
    <w:rsid w:val="006C31E9"/>
    <w:rsid w:val="006C3830"/>
    <w:rsid w:val="006E21FB"/>
    <w:rsid w:val="006F4947"/>
    <w:rsid w:val="007036FF"/>
    <w:rsid w:val="00716347"/>
    <w:rsid w:val="00721449"/>
    <w:rsid w:val="0074086A"/>
    <w:rsid w:val="00740F36"/>
    <w:rsid w:val="00742C75"/>
    <w:rsid w:val="00743470"/>
    <w:rsid w:val="0074417F"/>
    <w:rsid w:val="0078213B"/>
    <w:rsid w:val="007A01D8"/>
    <w:rsid w:val="007B6879"/>
    <w:rsid w:val="007C0A2A"/>
    <w:rsid w:val="007D3C53"/>
    <w:rsid w:val="007D53C2"/>
    <w:rsid w:val="007D5FAB"/>
    <w:rsid w:val="007F52F7"/>
    <w:rsid w:val="00801FB6"/>
    <w:rsid w:val="00803314"/>
    <w:rsid w:val="00804581"/>
    <w:rsid w:val="00813807"/>
    <w:rsid w:val="0082301C"/>
    <w:rsid w:val="008245FC"/>
    <w:rsid w:val="00824BEA"/>
    <w:rsid w:val="00844E3F"/>
    <w:rsid w:val="00847ED2"/>
    <w:rsid w:val="00850274"/>
    <w:rsid w:val="0086086B"/>
    <w:rsid w:val="008660FE"/>
    <w:rsid w:val="008969EF"/>
    <w:rsid w:val="008B0B7A"/>
    <w:rsid w:val="008B4BB3"/>
    <w:rsid w:val="008B521A"/>
    <w:rsid w:val="008D136E"/>
    <w:rsid w:val="008D1AF6"/>
    <w:rsid w:val="008D2534"/>
    <w:rsid w:val="008D2619"/>
    <w:rsid w:val="008D3FB5"/>
    <w:rsid w:val="008D62C3"/>
    <w:rsid w:val="008D7950"/>
    <w:rsid w:val="008F0A46"/>
    <w:rsid w:val="008F74E3"/>
    <w:rsid w:val="00904C8F"/>
    <w:rsid w:val="00915FC7"/>
    <w:rsid w:val="009216DE"/>
    <w:rsid w:val="00931BB3"/>
    <w:rsid w:val="00932653"/>
    <w:rsid w:val="00943A43"/>
    <w:rsid w:val="009513B0"/>
    <w:rsid w:val="0095742A"/>
    <w:rsid w:val="00960544"/>
    <w:rsid w:val="0096073B"/>
    <w:rsid w:val="0096718F"/>
    <w:rsid w:val="0097454D"/>
    <w:rsid w:val="009A140B"/>
    <w:rsid w:val="009B0E06"/>
    <w:rsid w:val="009B51B2"/>
    <w:rsid w:val="009B7EB4"/>
    <w:rsid w:val="009D4D1E"/>
    <w:rsid w:val="009E1A47"/>
    <w:rsid w:val="009E683E"/>
    <w:rsid w:val="009E75AF"/>
    <w:rsid w:val="009F4D76"/>
    <w:rsid w:val="009F7414"/>
    <w:rsid w:val="00A12063"/>
    <w:rsid w:val="00A16C14"/>
    <w:rsid w:val="00A17373"/>
    <w:rsid w:val="00A17D49"/>
    <w:rsid w:val="00A24814"/>
    <w:rsid w:val="00A37307"/>
    <w:rsid w:val="00A41808"/>
    <w:rsid w:val="00A44DB1"/>
    <w:rsid w:val="00A712EF"/>
    <w:rsid w:val="00A80B41"/>
    <w:rsid w:val="00A91FE0"/>
    <w:rsid w:val="00AA4F58"/>
    <w:rsid w:val="00AB6685"/>
    <w:rsid w:val="00AD118D"/>
    <w:rsid w:val="00AD1B8C"/>
    <w:rsid w:val="00AD42DA"/>
    <w:rsid w:val="00AF1260"/>
    <w:rsid w:val="00AF4D3B"/>
    <w:rsid w:val="00B04195"/>
    <w:rsid w:val="00B04D20"/>
    <w:rsid w:val="00B15823"/>
    <w:rsid w:val="00B3513D"/>
    <w:rsid w:val="00B522C6"/>
    <w:rsid w:val="00B61069"/>
    <w:rsid w:val="00B61DBA"/>
    <w:rsid w:val="00B64299"/>
    <w:rsid w:val="00B6653B"/>
    <w:rsid w:val="00B6677D"/>
    <w:rsid w:val="00B67A7D"/>
    <w:rsid w:val="00B70603"/>
    <w:rsid w:val="00B8642B"/>
    <w:rsid w:val="00B96179"/>
    <w:rsid w:val="00BA7F41"/>
    <w:rsid w:val="00BB561A"/>
    <w:rsid w:val="00BD7EB9"/>
    <w:rsid w:val="00C171D5"/>
    <w:rsid w:val="00C31FBE"/>
    <w:rsid w:val="00C355EA"/>
    <w:rsid w:val="00C46148"/>
    <w:rsid w:val="00C54DB0"/>
    <w:rsid w:val="00C55B68"/>
    <w:rsid w:val="00C645E7"/>
    <w:rsid w:val="00C654C2"/>
    <w:rsid w:val="00C75842"/>
    <w:rsid w:val="00C77174"/>
    <w:rsid w:val="00C80858"/>
    <w:rsid w:val="00C9604A"/>
    <w:rsid w:val="00CA1D64"/>
    <w:rsid w:val="00CA5532"/>
    <w:rsid w:val="00CB1733"/>
    <w:rsid w:val="00CD2323"/>
    <w:rsid w:val="00CD40EF"/>
    <w:rsid w:val="00CE1603"/>
    <w:rsid w:val="00CE254D"/>
    <w:rsid w:val="00CE5D79"/>
    <w:rsid w:val="00CE6DC3"/>
    <w:rsid w:val="00D175B0"/>
    <w:rsid w:val="00D25645"/>
    <w:rsid w:val="00D27DEE"/>
    <w:rsid w:val="00D4328A"/>
    <w:rsid w:val="00D80489"/>
    <w:rsid w:val="00D84299"/>
    <w:rsid w:val="00DB2385"/>
    <w:rsid w:val="00DD57BD"/>
    <w:rsid w:val="00DE4215"/>
    <w:rsid w:val="00DF1D15"/>
    <w:rsid w:val="00DF29E7"/>
    <w:rsid w:val="00E11E7B"/>
    <w:rsid w:val="00E12C0E"/>
    <w:rsid w:val="00E21997"/>
    <w:rsid w:val="00E24117"/>
    <w:rsid w:val="00E25DB7"/>
    <w:rsid w:val="00E32D21"/>
    <w:rsid w:val="00E436DF"/>
    <w:rsid w:val="00E43CD1"/>
    <w:rsid w:val="00E459A1"/>
    <w:rsid w:val="00E47461"/>
    <w:rsid w:val="00E50DE5"/>
    <w:rsid w:val="00E606B3"/>
    <w:rsid w:val="00E6300F"/>
    <w:rsid w:val="00E637E2"/>
    <w:rsid w:val="00E646BB"/>
    <w:rsid w:val="00E6766D"/>
    <w:rsid w:val="00E67C5F"/>
    <w:rsid w:val="00E82026"/>
    <w:rsid w:val="00E879A9"/>
    <w:rsid w:val="00EA2BC1"/>
    <w:rsid w:val="00EB35DC"/>
    <w:rsid w:val="00EB4388"/>
    <w:rsid w:val="00ED69D8"/>
    <w:rsid w:val="00EF081E"/>
    <w:rsid w:val="00F05C74"/>
    <w:rsid w:val="00F06BAC"/>
    <w:rsid w:val="00F130CA"/>
    <w:rsid w:val="00F430EB"/>
    <w:rsid w:val="00F44F90"/>
    <w:rsid w:val="00F521F3"/>
    <w:rsid w:val="00F62290"/>
    <w:rsid w:val="00F7451A"/>
    <w:rsid w:val="00F840B4"/>
    <w:rsid w:val="00F84BE8"/>
    <w:rsid w:val="00F8540C"/>
    <w:rsid w:val="00F86D43"/>
    <w:rsid w:val="00F8707D"/>
    <w:rsid w:val="00F975CF"/>
    <w:rsid w:val="00F97E6E"/>
    <w:rsid w:val="00FC3D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DF29E7"/>
    <w:rPr>
      <w:sz w:val="24"/>
      <w:szCs w:val="24"/>
    </w:rPr>
  </w:style>
  <w:style w:type="paragraph" w:styleId="1">
    <w:name w:val="heading 1"/>
    <w:basedOn w:val="a1"/>
    <w:next w:val="a1"/>
    <w:qFormat/>
    <w:rsid w:val="00DF29E7"/>
    <w:pPr>
      <w:keepNext/>
      <w:jc w:val="center"/>
      <w:outlineLvl w:val="0"/>
    </w:pPr>
    <w:rPr>
      <w:sz w:val="28"/>
    </w:rPr>
  </w:style>
  <w:style w:type="paragraph" w:styleId="2">
    <w:name w:val="heading 2"/>
    <w:basedOn w:val="a1"/>
    <w:next w:val="a1"/>
    <w:qFormat/>
    <w:rsid w:val="00DF29E7"/>
    <w:pPr>
      <w:keepNext/>
      <w:jc w:val="center"/>
      <w:outlineLvl w:val="1"/>
    </w:pPr>
    <w:rPr>
      <w:b/>
      <w:bCs/>
      <w:i/>
      <w:iCs/>
      <w:sz w:val="32"/>
    </w:rPr>
  </w:style>
  <w:style w:type="paragraph" w:styleId="3">
    <w:name w:val="heading 3"/>
    <w:basedOn w:val="a1"/>
    <w:next w:val="a1"/>
    <w:qFormat/>
    <w:rsid w:val="00DF29E7"/>
    <w:pPr>
      <w:keepNext/>
      <w:jc w:val="center"/>
      <w:outlineLvl w:val="2"/>
    </w:pPr>
    <w:rPr>
      <w:i/>
      <w:iCs/>
      <w:sz w:val="32"/>
    </w:rPr>
  </w:style>
  <w:style w:type="paragraph" w:styleId="4">
    <w:name w:val="heading 4"/>
    <w:basedOn w:val="a1"/>
    <w:next w:val="a1"/>
    <w:qFormat/>
    <w:rsid w:val="00DF29E7"/>
    <w:pPr>
      <w:keepNext/>
      <w:outlineLvl w:val="3"/>
    </w:pPr>
    <w:rPr>
      <w:b/>
      <w:bCs/>
      <w:sz w:val="28"/>
    </w:rPr>
  </w:style>
  <w:style w:type="paragraph" w:styleId="5">
    <w:name w:val="heading 5"/>
    <w:basedOn w:val="a1"/>
    <w:next w:val="a1"/>
    <w:qFormat/>
    <w:rsid w:val="00DF29E7"/>
    <w:pPr>
      <w:keepNext/>
      <w:outlineLvl w:val="4"/>
    </w:pPr>
    <w:rPr>
      <w:b/>
      <w:bCs/>
    </w:rPr>
  </w:style>
  <w:style w:type="paragraph" w:styleId="6">
    <w:name w:val="heading 6"/>
    <w:basedOn w:val="a1"/>
    <w:next w:val="a1"/>
    <w:qFormat/>
    <w:rsid w:val="00DF29E7"/>
    <w:pPr>
      <w:keepNext/>
      <w:spacing w:line="288" w:lineRule="auto"/>
      <w:ind w:firstLine="720"/>
      <w:jc w:val="both"/>
      <w:outlineLvl w:val="5"/>
    </w:pPr>
    <w:rPr>
      <w:spacing w:val="-14"/>
      <w:sz w:val="28"/>
      <w:szCs w:val="20"/>
    </w:rPr>
  </w:style>
  <w:style w:type="paragraph" w:styleId="7">
    <w:name w:val="heading 7"/>
    <w:basedOn w:val="a1"/>
    <w:next w:val="a1"/>
    <w:qFormat/>
    <w:rsid w:val="00DF29E7"/>
    <w:pPr>
      <w:keepNext/>
      <w:framePr w:hSpace="180" w:wrap="around" w:vAnchor="page" w:hAnchor="margin" w:y="2035"/>
      <w:jc w:val="both"/>
      <w:outlineLvl w:val="6"/>
    </w:pPr>
    <w:rPr>
      <w:sz w:val="28"/>
    </w:rPr>
  </w:style>
  <w:style w:type="paragraph" w:styleId="8">
    <w:name w:val="heading 8"/>
    <w:basedOn w:val="a1"/>
    <w:next w:val="a1"/>
    <w:qFormat/>
    <w:rsid w:val="00DF29E7"/>
    <w:pPr>
      <w:keepNext/>
      <w:spacing w:line="360" w:lineRule="auto"/>
      <w:ind w:firstLine="720"/>
      <w:jc w:val="both"/>
      <w:outlineLvl w:val="7"/>
    </w:pPr>
    <w:rPr>
      <w:b/>
      <w:bCs/>
      <w:spacing w:val="-14"/>
    </w:rPr>
  </w:style>
  <w:style w:type="paragraph" w:styleId="9">
    <w:name w:val="heading 9"/>
    <w:basedOn w:val="a1"/>
    <w:next w:val="a1"/>
    <w:qFormat/>
    <w:rsid w:val="00C77174"/>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Indent"/>
    <w:basedOn w:val="a1"/>
    <w:link w:val="a6"/>
    <w:rsid w:val="00DF29E7"/>
    <w:pPr>
      <w:ind w:firstLine="540"/>
      <w:jc w:val="both"/>
    </w:pPr>
    <w:rPr>
      <w:sz w:val="28"/>
    </w:rPr>
  </w:style>
  <w:style w:type="paragraph" w:customStyle="1" w:styleId="21">
    <w:name w:val="Основной текст 21"/>
    <w:basedOn w:val="a1"/>
    <w:rsid w:val="00DF29E7"/>
    <w:pPr>
      <w:overflowPunct w:val="0"/>
      <w:autoSpaceDE w:val="0"/>
      <w:autoSpaceDN w:val="0"/>
      <w:adjustRightInd w:val="0"/>
      <w:spacing w:line="360" w:lineRule="auto"/>
      <w:ind w:firstLine="283"/>
      <w:jc w:val="both"/>
      <w:textAlignment w:val="baseline"/>
    </w:pPr>
    <w:rPr>
      <w:szCs w:val="20"/>
    </w:rPr>
  </w:style>
  <w:style w:type="paragraph" w:styleId="a7">
    <w:name w:val="Subtitle"/>
    <w:basedOn w:val="a1"/>
    <w:qFormat/>
    <w:rsid w:val="00DF29E7"/>
    <w:pPr>
      <w:spacing w:line="360" w:lineRule="auto"/>
      <w:ind w:firstLine="720"/>
      <w:jc w:val="both"/>
    </w:pPr>
    <w:rPr>
      <w:b/>
      <w:bCs/>
    </w:rPr>
  </w:style>
  <w:style w:type="paragraph" w:styleId="20">
    <w:name w:val="Body Text Indent 2"/>
    <w:basedOn w:val="a1"/>
    <w:rsid w:val="00DF29E7"/>
    <w:pPr>
      <w:spacing w:line="360" w:lineRule="auto"/>
      <w:ind w:firstLine="720"/>
      <w:jc w:val="both"/>
    </w:pPr>
    <w:rPr>
      <w:b/>
      <w:bCs/>
    </w:rPr>
  </w:style>
  <w:style w:type="paragraph" w:styleId="a8">
    <w:name w:val="Title"/>
    <w:basedOn w:val="a1"/>
    <w:link w:val="a9"/>
    <w:qFormat/>
    <w:rsid w:val="00DF29E7"/>
    <w:pPr>
      <w:spacing w:line="288" w:lineRule="auto"/>
      <w:ind w:firstLine="720"/>
      <w:jc w:val="center"/>
    </w:pPr>
    <w:rPr>
      <w:b/>
      <w:sz w:val="28"/>
      <w:szCs w:val="20"/>
    </w:rPr>
  </w:style>
  <w:style w:type="paragraph" w:styleId="aa">
    <w:name w:val="Body Text"/>
    <w:basedOn w:val="a1"/>
    <w:rsid w:val="00DF29E7"/>
    <w:rPr>
      <w:szCs w:val="20"/>
    </w:rPr>
  </w:style>
  <w:style w:type="paragraph" w:styleId="ab">
    <w:name w:val="footer"/>
    <w:basedOn w:val="a1"/>
    <w:rsid w:val="00DF29E7"/>
    <w:pPr>
      <w:tabs>
        <w:tab w:val="center" w:pos="4677"/>
        <w:tab w:val="right" w:pos="9355"/>
      </w:tabs>
    </w:pPr>
  </w:style>
  <w:style w:type="character" w:styleId="ac">
    <w:name w:val="page number"/>
    <w:basedOn w:val="a2"/>
    <w:rsid w:val="00DF29E7"/>
  </w:style>
  <w:style w:type="paragraph" w:customStyle="1" w:styleId="FR3">
    <w:name w:val="FR3"/>
    <w:rsid w:val="00C77174"/>
    <w:pPr>
      <w:widowControl w:val="0"/>
    </w:pPr>
    <w:rPr>
      <w:rFonts w:ascii="Arial" w:hAnsi="Arial"/>
      <w:b/>
      <w:snapToGrid w:val="0"/>
      <w:sz w:val="24"/>
    </w:rPr>
  </w:style>
  <w:style w:type="paragraph" w:customStyle="1" w:styleId="ConsPlusNonformat">
    <w:name w:val="ConsPlusNonformat"/>
    <w:uiPriority w:val="99"/>
    <w:rsid w:val="003E4813"/>
    <w:pPr>
      <w:autoSpaceDE w:val="0"/>
      <w:autoSpaceDN w:val="0"/>
      <w:adjustRightInd w:val="0"/>
    </w:pPr>
    <w:rPr>
      <w:rFonts w:ascii="Courier New" w:hAnsi="Courier New" w:cs="Courier New"/>
    </w:rPr>
  </w:style>
  <w:style w:type="paragraph" w:customStyle="1" w:styleId="ConsPlusTitle">
    <w:name w:val="ConsPlusTitle"/>
    <w:rsid w:val="003E4813"/>
    <w:pPr>
      <w:autoSpaceDE w:val="0"/>
      <w:autoSpaceDN w:val="0"/>
      <w:adjustRightInd w:val="0"/>
    </w:pPr>
    <w:rPr>
      <w:b/>
      <w:bCs/>
      <w:sz w:val="28"/>
      <w:szCs w:val="28"/>
    </w:rPr>
  </w:style>
  <w:style w:type="character" w:customStyle="1" w:styleId="a9">
    <w:name w:val="Название Знак"/>
    <w:basedOn w:val="a2"/>
    <w:link w:val="a8"/>
    <w:rsid w:val="009F4D76"/>
    <w:rPr>
      <w:b/>
      <w:sz w:val="28"/>
    </w:rPr>
  </w:style>
  <w:style w:type="paragraph" w:styleId="ad">
    <w:name w:val="header"/>
    <w:basedOn w:val="a1"/>
    <w:rsid w:val="006C31E9"/>
    <w:pPr>
      <w:tabs>
        <w:tab w:val="center" w:pos="4677"/>
        <w:tab w:val="right" w:pos="9355"/>
      </w:tabs>
    </w:pPr>
  </w:style>
  <w:style w:type="paragraph" w:customStyle="1" w:styleId="a0">
    <w:name w:val="Маркированный."/>
    <w:basedOn w:val="a1"/>
    <w:rsid w:val="00C645E7"/>
    <w:pPr>
      <w:numPr>
        <w:numId w:val="7"/>
      </w:numPr>
      <w:ind w:left="1066" w:hanging="357"/>
    </w:pPr>
    <w:rPr>
      <w:rFonts w:eastAsia="Calibri"/>
      <w:szCs w:val="22"/>
      <w:lang w:eastAsia="en-US"/>
    </w:rPr>
  </w:style>
  <w:style w:type="paragraph" w:styleId="30">
    <w:name w:val="Body Text 3"/>
    <w:basedOn w:val="a1"/>
    <w:link w:val="31"/>
    <w:rsid w:val="00B61DBA"/>
    <w:pPr>
      <w:spacing w:after="120"/>
    </w:pPr>
    <w:rPr>
      <w:sz w:val="16"/>
      <w:szCs w:val="16"/>
    </w:rPr>
  </w:style>
  <w:style w:type="character" w:customStyle="1" w:styleId="31">
    <w:name w:val="Основной текст 3 Знак"/>
    <w:basedOn w:val="a2"/>
    <w:link w:val="30"/>
    <w:rsid w:val="00B61DBA"/>
    <w:rPr>
      <w:sz w:val="16"/>
      <w:szCs w:val="16"/>
    </w:rPr>
  </w:style>
  <w:style w:type="paragraph" w:styleId="22">
    <w:name w:val="Body Text 2"/>
    <w:basedOn w:val="a1"/>
    <w:link w:val="23"/>
    <w:rsid w:val="00B61DBA"/>
    <w:pPr>
      <w:jc w:val="center"/>
    </w:pPr>
    <w:rPr>
      <w:b/>
      <w:bCs/>
      <w:sz w:val="28"/>
    </w:rPr>
  </w:style>
  <w:style w:type="character" w:customStyle="1" w:styleId="23">
    <w:name w:val="Основной текст 2 Знак"/>
    <w:basedOn w:val="a2"/>
    <w:link w:val="22"/>
    <w:rsid w:val="00B61DBA"/>
    <w:rPr>
      <w:b/>
      <w:bCs/>
      <w:sz w:val="28"/>
      <w:szCs w:val="24"/>
    </w:rPr>
  </w:style>
  <w:style w:type="paragraph" w:styleId="ae">
    <w:name w:val="Normal (Web)"/>
    <w:basedOn w:val="a1"/>
    <w:rsid w:val="00B61DBA"/>
    <w:pPr>
      <w:spacing w:before="100" w:beforeAutospacing="1" w:after="100" w:afterAutospacing="1"/>
    </w:pPr>
    <w:rPr>
      <w:rFonts w:ascii="Arial Unicode MS" w:eastAsia="Arial Unicode MS" w:hAnsi="Arial Unicode MS" w:cs="Arial Unicode MS"/>
    </w:rPr>
  </w:style>
  <w:style w:type="character" w:customStyle="1" w:styleId="n">
    <w:name w:val="n"/>
    <w:basedOn w:val="a2"/>
    <w:rsid w:val="00B61DBA"/>
  </w:style>
  <w:style w:type="paragraph" w:customStyle="1" w:styleId="ConsNormal">
    <w:name w:val="ConsNormal"/>
    <w:rsid w:val="00B61DBA"/>
    <w:pPr>
      <w:widowControl w:val="0"/>
      <w:autoSpaceDE w:val="0"/>
      <w:autoSpaceDN w:val="0"/>
      <w:adjustRightInd w:val="0"/>
      <w:ind w:firstLine="720"/>
    </w:pPr>
    <w:rPr>
      <w:rFonts w:ascii="Arial" w:hAnsi="Arial" w:cs="Arial"/>
      <w:sz w:val="22"/>
      <w:szCs w:val="22"/>
    </w:rPr>
  </w:style>
  <w:style w:type="paragraph" w:styleId="32">
    <w:name w:val="Body Text Indent 3"/>
    <w:basedOn w:val="a1"/>
    <w:link w:val="33"/>
    <w:rsid w:val="00B61DBA"/>
    <w:pPr>
      <w:ind w:firstLine="900"/>
    </w:pPr>
  </w:style>
  <w:style w:type="character" w:customStyle="1" w:styleId="33">
    <w:name w:val="Основной текст с отступом 3 Знак"/>
    <w:basedOn w:val="a2"/>
    <w:link w:val="32"/>
    <w:rsid w:val="00B61DBA"/>
    <w:rPr>
      <w:sz w:val="24"/>
      <w:szCs w:val="24"/>
    </w:rPr>
  </w:style>
  <w:style w:type="paragraph" w:styleId="af">
    <w:name w:val="Document Map"/>
    <w:basedOn w:val="a1"/>
    <w:link w:val="af0"/>
    <w:rsid w:val="00B61DBA"/>
    <w:pPr>
      <w:shd w:val="clear" w:color="auto" w:fill="000080"/>
    </w:pPr>
    <w:rPr>
      <w:rFonts w:ascii="Tahoma" w:hAnsi="Tahoma" w:cs="Tahoma"/>
      <w:sz w:val="20"/>
      <w:szCs w:val="20"/>
    </w:rPr>
  </w:style>
  <w:style w:type="character" w:customStyle="1" w:styleId="af0">
    <w:name w:val="Схема документа Знак"/>
    <w:basedOn w:val="a2"/>
    <w:link w:val="af"/>
    <w:rsid w:val="00B61DBA"/>
    <w:rPr>
      <w:rFonts w:ascii="Tahoma" w:hAnsi="Tahoma" w:cs="Tahoma"/>
      <w:shd w:val="clear" w:color="auto" w:fill="000080"/>
    </w:rPr>
  </w:style>
  <w:style w:type="paragraph" w:styleId="af1">
    <w:name w:val="footnote text"/>
    <w:basedOn w:val="a1"/>
    <w:link w:val="af2"/>
    <w:rsid w:val="00B61DBA"/>
    <w:pPr>
      <w:widowControl w:val="0"/>
      <w:overflowPunct w:val="0"/>
      <w:autoSpaceDE w:val="0"/>
      <w:autoSpaceDN w:val="0"/>
      <w:adjustRightInd w:val="0"/>
      <w:textAlignment w:val="baseline"/>
    </w:pPr>
    <w:rPr>
      <w:sz w:val="20"/>
      <w:szCs w:val="20"/>
    </w:rPr>
  </w:style>
  <w:style w:type="character" w:customStyle="1" w:styleId="af2">
    <w:name w:val="Текст сноски Знак"/>
    <w:basedOn w:val="a2"/>
    <w:link w:val="af1"/>
    <w:uiPriority w:val="99"/>
    <w:rsid w:val="00B61DBA"/>
  </w:style>
  <w:style w:type="paragraph" w:styleId="af3">
    <w:name w:val="Plain Text"/>
    <w:basedOn w:val="aa"/>
    <w:next w:val="aa"/>
    <w:link w:val="af4"/>
    <w:rsid w:val="00B61DBA"/>
    <w:pPr>
      <w:widowControl w:val="0"/>
      <w:overflowPunct w:val="0"/>
      <w:autoSpaceDE w:val="0"/>
      <w:autoSpaceDN w:val="0"/>
      <w:adjustRightInd w:val="0"/>
      <w:spacing w:line="260" w:lineRule="atLeast"/>
      <w:jc w:val="both"/>
      <w:textAlignment w:val="baseline"/>
    </w:pPr>
    <w:rPr>
      <w:rFonts w:ascii="Academy" w:hAnsi="Academy"/>
      <w:sz w:val="22"/>
    </w:rPr>
  </w:style>
  <w:style w:type="character" w:customStyle="1" w:styleId="af4">
    <w:name w:val="Текст Знак"/>
    <w:basedOn w:val="a2"/>
    <w:link w:val="af3"/>
    <w:rsid w:val="00B61DBA"/>
    <w:rPr>
      <w:rFonts w:ascii="Academy" w:hAnsi="Academy"/>
      <w:sz w:val="22"/>
    </w:rPr>
  </w:style>
  <w:style w:type="paragraph" w:customStyle="1" w:styleId="oaenoniinee">
    <w:name w:val="oaeno niinee"/>
    <w:basedOn w:val="a1"/>
    <w:rsid w:val="00B61DBA"/>
    <w:pPr>
      <w:widowControl w:val="0"/>
      <w:overflowPunct w:val="0"/>
      <w:autoSpaceDE w:val="0"/>
      <w:autoSpaceDN w:val="0"/>
      <w:adjustRightInd w:val="0"/>
      <w:ind w:firstLine="397"/>
      <w:jc w:val="both"/>
      <w:textAlignment w:val="baseline"/>
    </w:pPr>
    <w:rPr>
      <w:sz w:val="20"/>
      <w:szCs w:val="20"/>
    </w:rPr>
  </w:style>
  <w:style w:type="paragraph" w:customStyle="1" w:styleId="FR2">
    <w:name w:val="FR2"/>
    <w:rsid w:val="00B61DBA"/>
    <w:pPr>
      <w:widowControl w:val="0"/>
      <w:overflowPunct w:val="0"/>
      <w:autoSpaceDE w:val="0"/>
      <w:autoSpaceDN w:val="0"/>
      <w:adjustRightInd w:val="0"/>
      <w:ind w:firstLine="300"/>
      <w:jc w:val="both"/>
      <w:textAlignment w:val="baseline"/>
    </w:pPr>
    <w:rPr>
      <w:sz w:val="16"/>
    </w:rPr>
  </w:style>
  <w:style w:type="paragraph" w:customStyle="1" w:styleId="caaieiaie2">
    <w:name w:val="caaieiaie 2"/>
    <w:basedOn w:val="a1"/>
    <w:next w:val="a1"/>
    <w:rsid w:val="00B61DBA"/>
    <w:pPr>
      <w:keepNext/>
      <w:widowControl w:val="0"/>
      <w:overflowPunct w:val="0"/>
      <w:autoSpaceDE w:val="0"/>
      <w:autoSpaceDN w:val="0"/>
      <w:adjustRightInd w:val="0"/>
      <w:ind w:firstLine="709"/>
      <w:jc w:val="center"/>
      <w:textAlignment w:val="baseline"/>
    </w:pPr>
    <w:rPr>
      <w:b/>
      <w:sz w:val="28"/>
      <w:szCs w:val="20"/>
    </w:rPr>
  </w:style>
  <w:style w:type="paragraph" w:customStyle="1" w:styleId="af5">
    <w:name w:val="текст сноски"/>
    <w:basedOn w:val="a1"/>
    <w:rsid w:val="00B61DBA"/>
    <w:pPr>
      <w:widowControl w:val="0"/>
      <w:overflowPunct w:val="0"/>
      <w:autoSpaceDE w:val="0"/>
      <w:autoSpaceDN w:val="0"/>
      <w:adjustRightInd w:val="0"/>
      <w:ind w:firstLine="397"/>
      <w:jc w:val="both"/>
      <w:textAlignment w:val="baseline"/>
    </w:pPr>
    <w:rPr>
      <w:sz w:val="20"/>
      <w:szCs w:val="20"/>
    </w:rPr>
  </w:style>
  <w:style w:type="paragraph" w:customStyle="1" w:styleId="10">
    <w:name w:val="Обычный1"/>
    <w:rsid w:val="00B61DBA"/>
    <w:rPr>
      <w:snapToGrid w:val="0"/>
    </w:rPr>
  </w:style>
  <w:style w:type="character" w:customStyle="1" w:styleId="ciaeniinee">
    <w:name w:val="ciae niinee"/>
    <w:basedOn w:val="a2"/>
    <w:rsid w:val="00B61DBA"/>
    <w:rPr>
      <w:sz w:val="20"/>
      <w:vertAlign w:val="superscript"/>
    </w:rPr>
  </w:style>
  <w:style w:type="paragraph" w:customStyle="1" w:styleId="12">
    <w:name w:val="Основной текст1"/>
    <w:basedOn w:val="10"/>
    <w:rsid w:val="00B61DBA"/>
    <w:pPr>
      <w:spacing w:after="120"/>
    </w:pPr>
  </w:style>
  <w:style w:type="paragraph" w:customStyle="1" w:styleId="caaieiaie1">
    <w:name w:val="caaieiaie 1"/>
    <w:basedOn w:val="a1"/>
    <w:next w:val="a1"/>
    <w:rsid w:val="00B61DBA"/>
    <w:pPr>
      <w:keepNext/>
      <w:widowControl w:val="0"/>
      <w:overflowPunct w:val="0"/>
      <w:autoSpaceDE w:val="0"/>
      <w:autoSpaceDN w:val="0"/>
      <w:adjustRightInd w:val="0"/>
      <w:jc w:val="center"/>
      <w:textAlignment w:val="baseline"/>
    </w:pPr>
    <w:rPr>
      <w:b/>
      <w:sz w:val="28"/>
      <w:szCs w:val="20"/>
    </w:rPr>
  </w:style>
  <w:style w:type="paragraph" w:customStyle="1" w:styleId="13">
    <w:name w:val="Текст1"/>
    <w:basedOn w:val="a1"/>
    <w:rsid w:val="00B61DBA"/>
    <w:pPr>
      <w:widowControl w:val="0"/>
      <w:overflowPunct w:val="0"/>
      <w:autoSpaceDE w:val="0"/>
      <w:autoSpaceDN w:val="0"/>
      <w:adjustRightInd w:val="0"/>
      <w:spacing w:line="360" w:lineRule="auto"/>
      <w:ind w:firstLine="567"/>
      <w:jc w:val="both"/>
      <w:textAlignment w:val="baseline"/>
    </w:pPr>
    <w:rPr>
      <w:rFonts w:ascii="Courier New" w:hAnsi="Courier New"/>
      <w:sz w:val="20"/>
      <w:szCs w:val="20"/>
    </w:rPr>
  </w:style>
  <w:style w:type="paragraph" w:customStyle="1" w:styleId="af6">
    <w:name w:val="АВТОРСКИЙ"/>
    <w:basedOn w:val="a1"/>
    <w:rsid w:val="00B61DBA"/>
    <w:pPr>
      <w:keepLines/>
      <w:widowControl w:val="0"/>
      <w:ind w:left="284"/>
      <w:jc w:val="both"/>
    </w:pPr>
    <w:rPr>
      <w:sz w:val="28"/>
      <w:szCs w:val="20"/>
    </w:rPr>
  </w:style>
  <w:style w:type="paragraph" w:customStyle="1" w:styleId="14">
    <w:name w:val="Название1"/>
    <w:basedOn w:val="a1"/>
    <w:rsid w:val="00B61DBA"/>
    <w:pPr>
      <w:widowControl w:val="0"/>
      <w:ind w:firstLine="709"/>
      <w:jc w:val="center"/>
    </w:pPr>
    <w:rPr>
      <w:b/>
      <w:snapToGrid w:val="0"/>
      <w:sz w:val="20"/>
      <w:szCs w:val="20"/>
    </w:rPr>
  </w:style>
  <w:style w:type="paragraph" w:customStyle="1" w:styleId="24">
    <w:name w:val="заголовок 2"/>
    <w:basedOn w:val="a1"/>
    <w:next w:val="a1"/>
    <w:rsid w:val="00B61DBA"/>
    <w:pPr>
      <w:keepNext/>
      <w:widowControl w:val="0"/>
      <w:overflowPunct w:val="0"/>
      <w:autoSpaceDE w:val="0"/>
      <w:autoSpaceDN w:val="0"/>
      <w:adjustRightInd w:val="0"/>
      <w:jc w:val="center"/>
      <w:textAlignment w:val="baseline"/>
    </w:pPr>
    <w:rPr>
      <w:b/>
      <w:szCs w:val="20"/>
    </w:rPr>
  </w:style>
  <w:style w:type="character" w:styleId="af7">
    <w:name w:val="footnote reference"/>
    <w:basedOn w:val="a2"/>
    <w:rsid w:val="00B61DBA"/>
    <w:rPr>
      <w:vertAlign w:val="superscript"/>
    </w:rPr>
  </w:style>
  <w:style w:type="paragraph" w:styleId="af8">
    <w:name w:val="List Paragraph"/>
    <w:basedOn w:val="a1"/>
    <w:uiPriority w:val="34"/>
    <w:qFormat/>
    <w:rsid w:val="00B61DBA"/>
    <w:pPr>
      <w:spacing w:after="200" w:line="276" w:lineRule="auto"/>
      <w:ind w:left="720"/>
      <w:contextualSpacing/>
    </w:pPr>
    <w:rPr>
      <w:rFonts w:ascii="Calibri" w:eastAsia="Calibri" w:hAnsi="Calibri"/>
      <w:sz w:val="22"/>
      <w:szCs w:val="22"/>
      <w:lang w:eastAsia="en-US"/>
    </w:rPr>
  </w:style>
  <w:style w:type="character" w:styleId="af9">
    <w:name w:val="Hyperlink"/>
    <w:basedOn w:val="a2"/>
    <w:unhideWhenUsed/>
    <w:rsid w:val="00E646BB"/>
    <w:rPr>
      <w:color w:val="0000FF"/>
      <w:u w:val="single"/>
    </w:rPr>
  </w:style>
  <w:style w:type="paragraph" w:customStyle="1" w:styleId="11">
    <w:name w:val="Заголовок 11"/>
    <w:basedOn w:val="a1"/>
    <w:next w:val="a1"/>
    <w:rsid w:val="00113E34"/>
    <w:pPr>
      <w:widowControl w:val="0"/>
      <w:numPr>
        <w:numId w:val="1"/>
      </w:numPr>
      <w:suppressAutoHyphens/>
      <w:ind w:left="927" w:hanging="360"/>
      <w:outlineLvl w:val="0"/>
    </w:pPr>
    <w:rPr>
      <w:rFonts w:eastAsia="Arial Unicode MS"/>
      <w:kern w:val="1"/>
      <w:lang w:eastAsia="ar-SA"/>
    </w:rPr>
  </w:style>
  <w:style w:type="paragraph" w:customStyle="1" w:styleId="dash041e0431044b0447043d0430044f0020044204300431043b043804460430">
    <w:name w:val="dash041e_0431_044b_0447_043d_0430_044f_0020_0442_0430_0431_043b_0438_0446_0430"/>
    <w:basedOn w:val="a1"/>
    <w:rsid w:val="00113E34"/>
    <w:pPr>
      <w:spacing w:before="100" w:beforeAutospacing="1" w:after="100" w:afterAutospacing="1"/>
    </w:pPr>
  </w:style>
  <w:style w:type="character" w:customStyle="1" w:styleId="dash041e0431044b0447043d0430044f0020044204300431043b043804460430char">
    <w:name w:val="dash041e_0431_044b_0447_043d_0430_044f_0020_0442_0430_0431_043b_0438_0446_0430__char"/>
    <w:basedOn w:val="a2"/>
    <w:rsid w:val="00113E34"/>
  </w:style>
  <w:style w:type="character" w:customStyle="1" w:styleId="dash041e0431044b0447043d044b0439char">
    <w:name w:val="dash041e_0431_044b_0447_043d_044b_0439__char"/>
    <w:basedOn w:val="a2"/>
    <w:rsid w:val="00113E34"/>
  </w:style>
  <w:style w:type="character" w:customStyle="1" w:styleId="apple-converted-space">
    <w:name w:val="apple-converted-space"/>
    <w:basedOn w:val="a2"/>
    <w:rsid w:val="00113E34"/>
  </w:style>
  <w:style w:type="character" w:customStyle="1" w:styleId="dash04130438043f0435044004410441044b043b043a0430char">
    <w:name w:val="dash0413_0438_043f_0435_0440_0441_0441_044b_043b_043a_0430__char"/>
    <w:basedOn w:val="a2"/>
    <w:rsid w:val="00113E34"/>
  </w:style>
  <w:style w:type="character" w:customStyle="1" w:styleId="WW-Absatz-Standardschriftart1111">
    <w:name w:val="WW-Absatz-Standardschriftart1111"/>
    <w:rsid w:val="005A1477"/>
  </w:style>
  <w:style w:type="paragraph" w:customStyle="1" w:styleId="3f3f3f3f3f3f3f3f3f3f3f3f3f2">
    <w:name w:val="О3fс3fн3fо3fв3fн3fо3fй3f т3fе3fк3fс3fт3f 2"/>
    <w:basedOn w:val="a1"/>
    <w:rsid w:val="005A1477"/>
    <w:pPr>
      <w:widowControl w:val="0"/>
      <w:suppressAutoHyphens/>
      <w:spacing w:after="120" w:line="480" w:lineRule="auto"/>
    </w:pPr>
    <w:rPr>
      <w:rFonts w:eastAsia="Arial Unicode MS"/>
      <w:kern w:val="1"/>
      <w:lang w:eastAsia="ar-SA"/>
    </w:rPr>
  </w:style>
  <w:style w:type="paragraph" w:customStyle="1" w:styleId="ListParagraph1">
    <w:name w:val="List Paragraph1"/>
    <w:basedOn w:val="a1"/>
    <w:rsid w:val="005A1477"/>
    <w:pPr>
      <w:spacing w:line="360" w:lineRule="auto"/>
      <w:ind w:left="720" w:firstLine="709"/>
    </w:pPr>
    <w:rPr>
      <w:kern w:val="1"/>
      <w:sz w:val="28"/>
      <w:szCs w:val="28"/>
      <w:lang w:eastAsia="ar-SA"/>
    </w:rPr>
  </w:style>
  <w:style w:type="paragraph" w:customStyle="1" w:styleId="210">
    <w:name w:val="Основной текст с отступом 21"/>
    <w:basedOn w:val="a1"/>
    <w:rsid w:val="00BA7F41"/>
    <w:pPr>
      <w:widowControl w:val="0"/>
      <w:suppressAutoHyphens/>
      <w:ind w:firstLine="660"/>
      <w:jc w:val="both"/>
    </w:pPr>
    <w:rPr>
      <w:rFonts w:eastAsia="Arial Unicode MS"/>
      <w:kern w:val="1"/>
      <w:sz w:val="28"/>
      <w:szCs w:val="28"/>
      <w:lang w:eastAsia="ar-SA"/>
    </w:rPr>
  </w:style>
  <w:style w:type="paragraph" w:customStyle="1" w:styleId="220">
    <w:name w:val="Основной текст 22"/>
    <w:basedOn w:val="a1"/>
    <w:rsid w:val="00BA7F41"/>
    <w:pPr>
      <w:widowControl w:val="0"/>
      <w:tabs>
        <w:tab w:val="left" w:pos="1560"/>
        <w:tab w:val="left" w:pos="2552"/>
      </w:tabs>
      <w:suppressAutoHyphens/>
      <w:ind w:firstLine="567"/>
      <w:jc w:val="both"/>
    </w:pPr>
    <w:rPr>
      <w:kern w:val="1"/>
      <w:sz w:val="28"/>
      <w:szCs w:val="28"/>
      <w:lang w:eastAsia="ar-SA"/>
    </w:rPr>
  </w:style>
  <w:style w:type="character" w:customStyle="1" w:styleId="foundtextfrag">
    <w:name w:val="foundtextfrag"/>
    <w:rsid w:val="00F97E6E"/>
  </w:style>
  <w:style w:type="paragraph" w:customStyle="1" w:styleId="afa">
    <w:name w:val="Прижатый влево"/>
    <w:basedOn w:val="a1"/>
    <w:next w:val="a1"/>
    <w:uiPriority w:val="99"/>
    <w:rsid w:val="00F97E6E"/>
    <w:pPr>
      <w:autoSpaceDE w:val="0"/>
      <w:autoSpaceDN w:val="0"/>
      <w:adjustRightInd w:val="0"/>
    </w:pPr>
    <w:rPr>
      <w:rFonts w:ascii="Arial" w:eastAsia="Calibri" w:hAnsi="Arial" w:cs="Arial"/>
      <w:sz w:val="20"/>
      <w:szCs w:val="20"/>
    </w:rPr>
  </w:style>
  <w:style w:type="character" w:customStyle="1" w:styleId="WW8Num3z0">
    <w:name w:val="WW8Num3z0"/>
    <w:rsid w:val="004C23BE"/>
    <w:rPr>
      <w:strike w:val="0"/>
      <w:dstrike w:val="0"/>
    </w:rPr>
  </w:style>
  <w:style w:type="character" w:customStyle="1" w:styleId="WW8Num3z2">
    <w:name w:val="WW8Num3z2"/>
    <w:rsid w:val="004C23BE"/>
    <w:rPr>
      <w:rFonts w:ascii="Symbol" w:hAnsi="Symbol"/>
    </w:rPr>
  </w:style>
  <w:style w:type="character" w:customStyle="1" w:styleId="WW8Num4z0">
    <w:name w:val="WW8Num4z0"/>
    <w:rsid w:val="004C23BE"/>
    <w:rPr>
      <w:rFonts w:ascii="Times New Roman" w:hAnsi="Times New Roman" w:cs="Times New Roman"/>
      <w:b w:val="0"/>
      <w:bCs w:val="0"/>
      <w:i w:val="0"/>
      <w:iCs w:val="0"/>
      <w:caps w:val="0"/>
      <w:smallCaps w:val="0"/>
      <w:strike w:val="0"/>
      <w:dstrike w:val="0"/>
      <w:outline w:val="0"/>
      <w:shadow w:val="0"/>
      <w:vanish w:val="0"/>
      <w:spacing w:val="0"/>
      <w:kern w:val="1"/>
      <w:position w:val="0"/>
      <w:sz w:val="24"/>
      <w:szCs w:val="22"/>
      <w:u w:val="none"/>
      <w:vertAlign w:val="baseline"/>
      <w:em w:val="none"/>
    </w:rPr>
  </w:style>
  <w:style w:type="character" w:customStyle="1" w:styleId="WW8Num5z0">
    <w:name w:val="WW8Num5z0"/>
    <w:rsid w:val="004C23BE"/>
    <w:rPr>
      <w:rFonts w:ascii="Times New Roman" w:hAnsi="Times New Roman"/>
      <w:sz w:val="24"/>
    </w:rPr>
  </w:style>
  <w:style w:type="character" w:customStyle="1" w:styleId="WW8Num6z0">
    <w:name w:val="WW8Num6z0"/>
    <w:rsid w:val="004C23BE"/>
    <w:rPr>
      <w:rFonts w:ascii="Times New Roman" w:hAnsi="Times New Roman"/>
      <w:sz w:val="24"/>
    </w:rPr>
  </w:style>
  <w:style w:type="character" w:customStyle="1" w:styleId="WW8Num7z0">
    <w:name w:val="WW8Num7z0"/>
    <w:rsid w:val="004C23BE"/>
    <w:rPr>
      <w:rFonts w:ascii="Symbol" w:hAnsi="Symbol"/>
    </w:rPr>
  </w:style>
  <w:style w:type="character" w:customStyle="1" w:styleId="WW8Num7z1">
    <w:name w:val="WW8Num7z1"/>
    <w:rsid w:val="004C23BE"/>
    <w:rPr>
      <w:rFonts w:ascii="Courier New" w:hAnsi="Courier New" w:cs="Courier New"/>
    </w:rPr>
  </w:style>
  <w:style w:type="character" w:customStyle="1" w:styleId="WW8Num7z2">
    <w:name w:val="WW8Num7z2"/>
    <w:rsid w:val="004C23BE"/>
    <w:rPr>
      <w:rFonts w:ascii="Wingdings" w:hAnsi="Wingdings"/>
    </w:rPr>
  </w:style>
  <w:style w:type="character" w:customStyle="1" w:styleId="WW8Num8z0">
    <w:name w:val="WW8Num8z0"/>
    <w:rsid w:val="004C23BE"/>
    <w:rPr>
      <w:rFonts w:ascii="Symbol" w:hAnsi="Symbol"/>
      <w:sz w:val="24"/>
    </w:rPr>
  </w:style>
  <w:style w:type="character" w:customStyle="1" w:styleId="WW8Num8z1">
    <w:name w:val="WW8Num8z1"/>
    <w:rsid w:val="004C23BE"/>
    <w:rPr>
      <w:rFonts w:ascii="Courier New" w:hAnsi="Courier New" w:cs="Courier New"/>
    </w:rPr>
  </w:style>
  <w:style w:type="character" w:customStyle="1" w:styleId="WW8Num8z2">
    <w:name w:val="WW8Num8z2"/>
    <w:rsid w:val="004C23BE"/>
    <w:rPr>
      <w:rFonts w:ascii="Wingdings" w:hAnsi="Wingdings"/>
    </w:rPr>
  </w:style>
  <w:style w:type="character" w:customStyle="1" w:styleId="WW8Num8z3">
    <w:name w:val="WW8Num8z3"/>
    <w:rsid w:val="004C23BE"/>
    <w:rPr>
      <w:rFonts w:ascii="Symbol" w:hAnsi="Symbol"/>
    </w:rPr>
  </w:style>
  <w:style w:type="character" w:customStyle="1" w:styleId="15">
    <w:name w:val="Основной шрифт абзаца1"/>
    <w:rsid w:val="004C23BE"/>
  </w:style>
  <w:style w:type="character" w:customStyle="1" w:styleId="16">
    <w:name w:val="Заголовок 1 Знак"/>
    <w:basedOn w:val="15"/>
    <w:rsid w:val="004C23BE"/>
    <w:rPr>
      <w:rFonts w:ascii="Times New Roman" w:eastAsia="Times New Roman" w:hAnsi="Times New Roman"/>
      <w:b/>
      <w:bCs/>
      <w:kern w:val="1"/>
      <w:sz w:val="28"/>
      <w:szCs w:val="32"/>
    </w:rPr>
  </w:style>
  <w:style w:type="character" w:customStyle="1" w:styleId="25">
    <w:name w:val="Заголовок 2 Знак"/>
    <w:basedOn w:val="15"/>
    <w:rsid w:val="004C23BE"/>
    <w:rPr>
      <w:rFonts w:ascii="Times New Roman" w:eastAsia="Times New Roman" w:hAnsi="Times New Roman"/>
      <w:b/>
      <w:bCs/>
      <w:iCs/>
      <w:sz w:val="24"/>
      <w:szCs w:val="28"/>
    </w:rPr>
  </w:style>
  <w:style w:type="character" w:customStyle="1" w:styleId="afb">
    <w:name w:val="Верхний колонтитул Знак"/>
    <w:basedOn w:val="15"/>
    <w:rsid w:val="004C23BE"/>
    <w:rPr>
      <w:rFonts w:ascii="Times New Roman" w:hAnsi="Times New Roman"/>
      <w:sz w:val="24"/>
      <w:szCs w:val="22"/>
    </w:rPr>
  </w:style>
  <w:style w:type="character" w:customStyle="1" w:styleId="afc">
    <w:name w:val="Нижний колонтитул Знак"/>
    <w:basedOn w:val="15"/>
    <w:rsid w:val="004C23BE"/>
    <w:rPr>
      <w:rFonts w:ascii="Times New Roman" w:hAnsi="Times New Roman"/>
      <w:sz w:val="24"/>
      <w:szCs w:val="22"/>
    </w:rPr>
  </w:style>
  <w:style w:type="character" w:styleId="afd">
    <w:name w:val="FollowedHyperlink"/>
    <w:basedOn w:val="15"/>
    <w:rsid w:val="004C23BE"/>
    <w:rPr>
      <w:color w:val="800080"/>
      <w:u w:val="single"/>
    </w:rPr>
  </w:style>
  <w:style w:type="character" w:customStyle="1" w:styleId="afe">
    <w:name w:val="Текст выноски Знак"/>
    <w:basedOn w:val="15"/>
    <w:rsid w:val="004C23BE"/>
    <w:rPr>
      <w:rFonts w:ascii="Tahoma" w:hAnsi="Tahoma" w:cs="Tahoma"/>
      <w:sz w:val="16"/>
      <w:szCs w:val="16"/>
    </w:rPr>
  </w:style>
  <w:style w:type="character" w:customStyle="1" w:styleId="34">
    <w:name w:val="Заголовок 3 Знак"/>
    <w:basedOn w:val="15"/>
    <w:rsid w:val="004C23BE"/>
    <w:rPr>
      <w:rFonts w:ascii="Cambria" w:eastAsia="Times New Roman" w:hAnsi="Cambria" w:cs="Times New Roman"/>
      <w:b/>
      <w:bCs/>
      <w:sz w:val="26"/>
      <w:szCs w:val="26"/>
    </w:rPr>
  </w:style>
  <w:style w:type="character" w:customStyle="1" w:styleId="40">
    <w:name w:val="Заголовок 4 Знак"/>
    <w:basedOn w:val="15"/>
    <w:rsid w:val="004C23BE"/>
    <w:rPr>
      <w:rFonts w:ascii="Calibri" w:eastAsia="Times New Roman" w:hAnsi="Calibri" w:cs="Times New Roman"/>
      <w:b/>
      <w:bCs/>
      <w:sz w:val="28"/>
      <w:szCs w:val="28"/>
    </w:rPr>
  </w:style>
  <w:style w:type="character" w:customStyle="1" w:styleId="50">
    <w:name w:val="Заголовок 5 Знак"/>
    <w:basedOn w:val="15"/>
    <w:rsid w:val="004C23BE"/>
    <w:rPr>
      <w:rFonts w:ascii="Calibri" w:eastAsia="Times New Roman" w:hAnsi="Calibri" w:cs="Times New Roman"/>
      <w:b/>
      <w:bCs/>
      <w:i/>
      <w:iCs/>
      <w:sz w:val="26"/>
      <w:szCs w:val="26"/>
    </w:rPr>
  </w:style>
  <w:style w:type="character" w:customStyle="1" w:styleId="60">
    <w:name w:val="Заголовок 6 Знак"/>
    <w:basedOn w:val="15"/>
    <w:rsid w:val="004C23BE"/>
    <w:rPr>
      <w:rFonts w:ascii="Calibri" w:eastAsia="Times New Roman" w:hAnsi="Calibri" w:cs="Times New Roman"/>
      <w:b/>
      <w:bCs/>
      <w:sz w:val="22"/>
      <w:szCs w:val="22"/>
    </w:rPr>
  </w:style>
  <w:style w:type="character" w:customStyle="1" w:styleId="70">
    <w:name w:val="Заголовок 7 Знак"/>
    <w:basedOn w:val="15"/>
    <w:rsid w:val="004C23BE"/>
    <w:rPr>
      <w:rFonts w:ascii="Calibri" w:eastAsia="Times New Roman" w:hAnsi="Calibri" w:cs="Times New Roman"/>
      <w:sz w:val="24"/>
      <w:szCs w:val="24"/>
    </w:rPr>
  </w:style>
  <w:style w:type="character" w:customStyle="1" w:styleId="80">
    <w:name w:val="Заголовок 8 Знак"/>
    <w:basedOn w:val="15"/>
    <w:rsid w:val="004C23BE"/>
    <w:rPr>
      <w:rFonts w:ascii="Calibri" w:eastAsia="Times New Roman" w:hAnsi="Calibri" w:cs="Times New Roman"/>
      <w:i/>
      <w:iCs/>
      <w:sz w:val="24"/>
      <w:szCs w:val="24"/>
    </w:rPr>
  </w:style>
  <w:style w:type="character" w:customStyle="1" w:styleId="90">
    <w:name w:val="Заголовок 9 Знак"/>
    <w:basedOn w:val="15"/>
    <w:rsid w:val="004C23BE"/>
    <w:rPr>
      <w:rFonts w:ascii="Cambria" w:eastAsia="Times New Roman" w:hAnsi="Cambria" w:cs="Times New Roman"/>
      <w:sz w:val="22"/>
      <w:szCs w:val="22"/>
    </w:rPr>
  </w:style>
  <w:style w:type="paragraph" w:customStyle="1" w:styleId="aff">
    <w:name w:val="Заголовок"/>
    <w:basedOn w:val="a1"/>
    <w:next w:val="aa"/>
    <w:rsid w:val="004C23BE"/>
    <w:pPr>
      <w:keepNext/>
      <w:spacing w:before="240" w:after="120"/>
      <w:ind w:firstLine="709"/>
    </w:pPr>
    <w:rPr>
      <w:rFonts w:ascii="Arial" w:eastAsia="MS Mincho" w:hAnsi="Arial" w:cs="Tahoma"/>
      <w:sz w:val="28"/>
      <w:szCs w:val="28"/>
      <w:lang w:eastAsia="ar-SA"/>
    </w:rPr>
  </w:style>
  <w:style w:type="paragraph" w:styleId="aff0">
    <w:name w:val="List"/>
    <w:basedOn w:val="aa"/>
    <w:rsid w:val="004C23BE"/>
    <w:pPr>
      <w:spacing w:after="120"/>
      <w:ind w:firstLine="709"/>
    </w:pPr>
    <w:rPr>
      <w:rFonts w:ascii="Arial" w:eastAsia="Calibri" w:hAnsi="Arial" w:cs="Tahoma"/>
      <w:szCs w:val="22"/>
      <w:lang w:eastAsia="ar-SA"/>
    </w:rPr>
  </w:style>
  <w:style w:type="paragraph" w:customStyle="1" w:styleId="17">
    <w:name w:val="Указатель1"/>
    <w:basedOn w:val="a1"/>
    <w:rsid w:val="004C23BE"/>
    <w:pPr>
      <w:suppressLineNumbers/>
      <w:ind w:firstLine="709"/>
    </w:pPr>
    <w:rPr>
      <w:rFonts w:ascii="Arial" w:eastAsia="Calibri" w:hAnsi="Arial" w:cs="Tahoma"/>
      <w:szCs w:val="22"/>
      <w:lang w:eastAsia="ar-SA"/>
    </w:rPr>
  </w:style>
  <w:style w:type="paragraph" w:customStyle="1" w:styleId="a">
    <w:name w:val="нумерованный"/>
    <w:basedOn w:val="a1"/>
    <w:rsid w:val="004C23BE"/>
    <w:pPr>
      <w:numPr>
        <w:numId w:val="3"/>
      </w:numPr>
      <w:ind w:left="1066" w:hanging="357"/>
    </w:pPr>
    <w:rPr>
      <w:rFonts w:eastAsia="Calibri" w:cs="Calibri"/>
      <w:szCs w:val="22"/>
      <w:lang w:eastAsia="ar-SA"/>
    </w:rPr>
  </w:style>
  <w:style w:type="paragraph" w:customStyle="1" w:styleId="aff1">
    <w:name w:val="нумерованный содержание"/>
    <w:basedOn w:val="a1"/>
    <w:rsid w:val="004C23BE"/>
    <w:pPr>
      <w:ind w:left="283" w:hanging="283"/>
    </w:pPr>
    <w:rPr>
      <w:rFonts w:eastAsia="Calibri" w:cs="Calibri"/>
      <w:szCs w:val="22"/>
      <w:lang w:eastAsia="ar-SA"/>
    </w:rPr>
  </w:style>
  <w:style w:type="paragraph" w:customStyle="1" w:styleId="aff2">
    <w:name w:val="Заголовок в тексте"/>
    <w:basedOn w:val="a1"/>
    <w:next w:val="a1"/>
    <w:rsid w:val="004C23BE"/>
    <w:pPr>
      <w:spacing w:before="120" w:after="120" w:line="276" w:lineRule="auto"/>
      <w:ind w:firstLine="709"/>
    </w:pPr>
    <w:rPr>
      <w:rFonts w:cs="Calibri"/>
      <w:b/>
      <w:bCs/>
      <w:sz w:val="26"/>
      <w:szCs w:val="20"/>
      <w:lang w:eastAsia="ar-SA"/>
    </w:rPr>
  </w:style>
  <w:style w:type="paragraph" w:customStyle="1" w:styleId="aff3">
    <w:name w:val="Текст таблица одинарный интервал"/>
    <w:basedOn w:val="a1"/>
    <w:rsid w:val="004C23BE"/>
    <w:rPr>
      <w:rFonts w:cs="Calibri"/>
      <w:sz w:val="26"/>
      <w:szCs w:val="20"/>
      <w:lang w:eastAsia="ar-SA"/>
    </w:rPr>
  </w:style>
  <w:style w:type="paragraph" w:styleId="aff4">
    <w:name w:val="Balloon Text"/>
    <w:basedOn w:val="a1"/>
    <w:link w:val="18"/>
    <w:rsid w:val="004C23BE"/>
    <w:pPr>
      <w:ind w:firstLine="709"/>
    </w:pPr>
    <w:rPr>
      <w:rFonts w:ascii="Tahoma" w:eastAsia="Calibri" w:hAnsi="Tahoma" w:cs="Tahoma"/>
      <w:sz w:val="16"/>
      <w:szCs w:val="16"/>
      <w:lang w:eastAsia="ar-SA"/>
    </w:rPr>
  </w:style>
  <w:style w:type="character" w:customStyle="1" w:styleId="18">
    <w:name w:val="Текст выноски Знак1"/>
    <w:basedOn w:val="a2"/>
    <w:link w:val="aff4"/>
    <w:rsid w:val="004C23BE"/>
    <w:rPr>
      <w:rFonts w:ascii="Tahoma" w:eastAsia="Calibri" w:hAnsi="Tahoma" w:cs="Tahoma"/>
      <w:sz w:val="16"/>
      <w:szCs w:val="16"/>
      <w:lang w:eastAsia="ar-SA"/>
    </w:rPr>
  </w:style>
  <w:style w:type="paragraph" w:customStyle="1" w:styleId="aff5">
    <w:name w:val="Содержимое таблицы"/>
    <w:basedOn w:val="a1"/>
    <w:rsid w:val="004C23BE"/>
    <w:pPr>
      <w:suppressLineNumbers/>
      <w:ind w:firstLine="709"/>
    </w:pPr>
    <w:rPr>
      <w:rFonts w:eastAsia="Calibri" w:cs="Calibri"/>
      <w:szCs w:val="22"/>
      <w:lang w:eastAsia="ar-SA"/>
    </w:rPr>
  </w:style>
  <w:style w:type="paragraph" w:customStyle="1" w:styleId="aff6">
    <w:name w:val="Заголовок таблицы"/>
    <w:basedOn w:val="aff5"/>
    <w:rsid w:val="004C23BE"/>
    <w:pPr>
      <w:jc w:val="center"/>
    </w:pPr>
    <w:rPr>
      <w:b/>
      <w:bCs/>
    </w:rPr>
  </w:style>
  <w:style w:type="paragraph" w:customStyle="1" w:styleId="Style1">
    <w:name w:val="Style1"/>
    <w:basedOn w:val="a1"/>
    <w:rsid w:val="004C23BE"/>
    <w:pPr>
      <w:widowControl w:val="0"/>
      <w:autoSpaceDE w:val="0"/>
      <w:autoSpaceDN w:val="0"/>
      <w:adjustRightInd w:val="0"/>
      <w:spacing w:line="322" w:lineRule="exact"/>
      <w:ind w:hanging="326"/>
    </w:pPr>
  </w:style>
  <w:style w:type="paragraph" w:customStyle="1" w:styleId="Style5">
    <w:name w:val="Style5"/>
    <w:basedOn w:val="a1"/>
    <w:rsid w:val="004C23BE"/>
    <w:pPr>
      <w:widowControl w:val="0"/>
      <w:autoSpaceDE w:val="0"/>
      <w:autoSpaceDN w:val="0"/>
      <w:adjustRightInd w:val="0"/>
      <w:spacing w:line="320" w:lineRule="exact"/>
    </w:pPr>
  </w:style>
  <w:style w:type="paragraph" w:customStyle="1" w:styleId="Style9">
    <w:name w:val="Style9"/>
    <w:basedOn w:val="a1"/>
    <w:rsid w:val="004C23BE"/>
    <w:pPr>
      <w:widowControl w:val="0"/>
      <w:autoSpaceDE w:val="0"/>
      <w:autoSpaceDN w:val="0"/>
      <w:adjustRightInd w:val="0"/>
      <w:spacing w:line="318" w:lineRule="exact"/>
      <w:ind w:firstLine="432"/>
    </w:pPr>
  </w:style>
  <w:style w:type="paragraph" w:customStyle="1" w:styleId="Style16">
    <w:name w:val="Style16"/>
    <w:basedOn w:val="a1"/>
    <w:rsid w:val="004C23BE"/>
    <w:pPr>
      <w:widowControl w:val="0"/>
      <w:autoSpaceDE w:val="0"/>
      <w:autoSpaceDN w:val="0"/>
      <w:adjustRightInd w:val="0"/>
      <w:spacing w:line="317" w:lineRule="exact"/>
    </w:pPr>
  </w:style>
  <w:style w:type="character" w:customStyle="1" w:styleId="FontStyle37">
    <w:name w:val="Font Style37"/>
    <w:basedOn w:val="a2"/>
    <w:rsid w:val="004C23BE"/>
    <w:rPr>
      <w:rFonts w:ascii="Times New Roman" w:hAnsi="Times New Roman" w:cs="Times New Roman"/>
      <w:sz w:val="26"/>
      <w:szCs w:val="26"/>
    </w:rPr>
  </w:style>
  <w:style w:type="character" w:customStyle="1" w:styleId="blk">
    <w:name w:val="blk"/>
    <w:basedOn w:val="a2"/>
    <w:rsid w:val="004C23BE"/>
  </w:style>
  <w:style w:type="paragraph" w:customStyle="1" w:styleId="aff7">
    <w:name w:val="сбросить"/>
    <w:basedOn w:val="a0"/>
    <w:rsid w:val="004C23BE"/>
    <w:pPr>
      <w:numPr>
        <w:numId w:val="0"/>
      </w:numPr>
      <w:spacing w:line="360" w:lineRule="auto"/>
      <w:ind w:left="1066" w:hanging="357"/>
      <w:jc w:val="both"/>
    </w:pPr>
    <w:rPr>
      <w:rFonts w:cs="Calibri"/>
      <w:lang w:eastAsia="ar-SA"/>
    </w:rPr>
  </w:style>
  <w:style w:type="character" w:customStyle="1" w:styleId="a6">
    <w:name w:val="Основной текст с отступом Знак"/>
    <w:basedOn w:val="a2"/>
    <w:link w:val="a5"/>
    <w:rsid w:val="004C23BE"/>
    <w:rPr>
      <w:sz w:val="28"/>
      <w:szCs w:val="24"/>
    </w:rPr>
  </w:style>
  <w:style w:type="paragraph" w:customStyle="1" w:styleId="Default">
    <w:name w:val="Default"/>
    <w:rsid w:val="004C23BE"/>
    <w:pPr>
      <w:autoSpaceDE w:val="0"/>
      <w:autoSpaceDN w:val="0"/>
      <w:adjustRightInd w:val="0"/>
    </w:pPr>
    <w:rPr>
      <w:rFonts w:eastAsia="Calibri"/>
      <w:color w:val="000000"/>
      <w:sz w:val="24"/>
      <w:szCs w:val="24"/>
    </w:rPr>
  </w:style>
  <w:style w:type="character" w:customStyle="1" w:styleId="35">
    <w:name w:val="Заголовок 3 Знак Знак"/>
    <w:rsid w:val="005C75CA"/>
    <w:rPr>
      <w:rFonts w:ascii="Arial" w:hAnsi="Arial" w:cs="Arial"/>
      <w:b/>
      <w:bCs/>
      <w:sz w:val="26"/>
      <w:szCs w:val="26"/>
      <w:lang w:val="ru-RU" w:eastAsia="ru-RU"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21"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42"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7" Type="http://schemas.openxmlformats.org/officeDocument/2006/relationships/hyperlink" Target="http://www.biblio-online.ru/home/%25D0%2593%25D1%2580%25D0%25B0%25D0%25B6%25D0%25B4%25D0%25B0%25D0%25BD%25D1%2581%25D0%25BA%25D0%25BE%25D0%25B5+%25D0%25BF%25D1%2580%25D0%25B0%25D0%25B2%25D0%25BE?11&amp;type=f_search&amp;text=fals" TargetMode="External"/><Relationship Id="rId63" Type="http://schemas.openxmlformats.org/officeDocument/2006/relationships/hyperlink" Target="http://proxylibrary.hse.ru:2123/index.php?page=book&amp;id=117889" TargetMode="External"/><Relationship Id="rId68" Type="http://schemas.openxmlformats.org/officeDocument/2006/relationships/hyperlink" Target="http://proxylibrary.hse.ru:2123/index.php?page=book&amp;id=117896" TargetMode="External"/><Relationship Id="rId84" Type="http://schemas.openxmlformats.org/officeDocument/2006/relationships/hyperlink" Target="http://proxylibrary.hse.ru:2123/index.php?page=book&amp;id=117896" TargetMode="External"/><Relationship Id="rId89" Type="http://schemas.openxmlformats.org/officeDocument/2006/relationships/hyperlink" Target="http://proxylibrary.hse.ru:2123/index.php?page=book&amp;id=208613" TargetMode="External"/><Relationship Id="rId2" Type="http://schemas.openxmlformats.org/officeDocument/2006/relationships/numbering" Target="numbering.xml"/><Relationship Id="rId16" Type="http://schemas.openxmlformats.org/officeDocument/2006/relationships/hyperlink" Target="http://www.biblio-online.ru/home/%25D0%2593%25D1%2580%25D0%25B0%25D0%25B6%25D0%25B4%25D0%25B0%25D0%25BD%25D1%2581%25D0%25BA%25D0%25BE%25D0%25B5+%25D0%25BF%25D1%2580%25D0%25B0%25D0%25B2%25D0%25BE?8&amp;type=f_search&amp;text=false.%20-%20&#1047;&#1072;&#1075;&#1083;" TargetMode="External"/><Relationship Id="rId29"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107" Type="http://schemas.openxmlformats.org/officeDocument/2006/relationships/hyperlink" Target="http://www.biblio-online.ru/home/%25D0%25B3%25D1%2580%25D0%25B0%25D0%25B6%25D0%25B4%25D0%25B0%25D0%25BD%25D1%2581%25D0%25BA%25D0%25BE%25D0%25B5+%25D0%25BF%25D1%2580%25D0%25BE%25D1%2586%25D0%25B5%25D1%2581%25D1%2581%25D1%2583%25D0%25B0%25D0%25BB%25D1%258C%25D0%25BD%25D0%25BE%25D0%25B5+%25D0%25BF%25D1%2580%25D0%25B0%25D0%25B2%25D0%25BE?2&amp;type=f_search&amp;text=false" TargetMode="External"/><Relationship Id="rId11" Type="http://schemas.openxmlformats.org/officeDocument/2006/relationships/hyperlink" Target="http://www.biblio-online.ru/home/%25D0%2593%25D1%2580%25D0%25B0%25D0%25B6%25D0%25B4%25D0%25B0%25D0%25BD%25D1%2581%25D0%25BA%25D0%25BE%25D0%25B5+%25D0%25BF%25D1%2580%25D0%25B0%25D0%25B2%25D0%25BE?8&amp;type=f_search&amp;text=false.%20-%20&#1047;&#1072;&#1075;&#1083;" TargetMode="External"/><Relationship Id="rId24" Type="http://schemas.openxmlformats.org/officeDocument/2006/relationships/hyperlink" Target="http://www.biblio-online.ru/home/%25D0%2593%25D1%2580%25D0%25B0%25D0%25B6%25D0%25B4%25D0%25B0%25D0%25BD%25D1%2581%25D0%25BA%25D0%25BE%25D0%25B5+%25D0%25BF%25D1%2580%25D0%25B0%25D0%25B2%25D0%25BE?11&amp;type=f_search&amp;text=false" TargetMode="External"/><Relationship Id="rId32"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7"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0"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5"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53" Type="http://schemas.openxmlformats.org/officeDocument/2006/relationships/hyperlink" Target="http://www.biblio-online.ru/home/%25D0%25A2%25D1%2580%25D1%2583%25D0%25B4%25D0%25BE%25D0%25B2%25D0%25BE%25D0%25B5+%25D0%25BF%25D1%2580%25D0%25B0%25D0%25B2%25D0%25BE?14&amp;type=f_search&amp;text=false" TargetMode="External"/><Relationship Id="rId58" Type="http://schemas.openxmlformats.org/officeDocument/2006/relationships/hyperlink" Target="http://proxylibrary.hse.ru:2123/index.php?page=book&amp;id=208613" TargetMode="External"/><Relationship Id="rId66" Type="http://schemas.openxmlformats.org/officeDocument/2006/relationships/hyperlink" Target="http://proxylibrary.hse.ru:2123/index.php?page=book&amp;id=208613" TargetMode="External"/><Relationship Id="rId74" Type="http://schemas.openxmlformats.org/officeDocument/2006/relationships/hyperlink" Target="http://proxylibrary.hse.ru:2123/index.php?page=book&amp;id=120632" TargetMode="External"/><Relationship Id="rId79" Type="http://schemas.openxmlformats.org/officeDocument/2006/relationships/hyperlink" Target="http://proxylibrary.hse.ru:2123/index.php?page=book&amp;id=117889" TargetMode="External"/><Relationship Id="rId87" Type="http://schemas.openxmlformats.org/officeDocument/2006/relationships/hyperlink" Target="http://proxylibrary.hse.ru:2123/index.php?page=book&amp;id=117889" TargetMode="External"/><Relationship Id="rId102" Type="http://schemas.openxmlformats.org/officeDocument/2006/relationships/hyperlink" Target="http://proxylibrary.hse.ru:2123/index.php?page=book&amp;id=93190" TargetMode="External"/><Relationship Id="rId110"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proxylibrary.hse.ru:2123/index.php?page=book&amp;id=63580" TargetMode="External"/><Relationship Id="rId82" Type="http://schemas.openxmlformats.org/officeDocument/2006/relationships/hyperlink" Target="http://proxylibrary.hse.ru:2123/index.php?page=book&amp;id=211245" TargetMode="External"/><Relationship Id="rId90" Type="http://schemas.openxmlformats.org/officeDocument/2006/relationships/hyperlink" Target="http://proxylibrary.hse.ru:2123/index.php?page=book&amp;id=211317" TargetMode="External"/><Relationship Id="rId95" Type="http://schemas.openxmlformats.org/officeDocument/2006/relationships/hyperlink" Target="http://proxylibrary.hse.ru:2123/index.php?page=book&amp;id=93190" TargetMode="External"/><Relationship Id="rId19" Type="http://schemas.openxmlformats.org/officeDocument/2006/relationships/hyperlink" Target="consultantplus://offline/ref=3B66000EE85E3F657631FB49838DD068E849CCC4F19EAD6C50720DC2E80BB61147BD2024D9D1B6gBLFO" TargetMode="External"/><Relationship Id="rId14" Type="http://schemas.openxmlformats.org/officeDocument/2006/relationships/hyperlink" Target="http://www.biblio-online.ru/home/%25D0%2593%25D1%2580%25D0%25B0%25D0%25B6%25D0%25B4%25D0%25B0%25D0%25BD%25D1%2581%25D0%25BA%25D0%25BE%25D0%25B5+%25D0%25BF%25D1%2580%25D0%25B0%25D0%25B2%25D0%25BE?11&amp;type=f_search&amp;text=false" TargetMode="External"/><Relationship Id="rId22" Type="http://schemas.openxmlformats.org/officeDocument/2006/relationships/hyperlink" Target="http://www.biblio-online.ru/home/%25D0%2593%25D1%2580%25D0%25B0%25D0%25B6%25D0%25B4%25D0%25B0%25D0%25BD%25D1%2581%25D0%25BA%25D0%25BE%25D0%25B5+%25D0%25BF%25D1%2580%25D0%25B0%25D0%25B2%25D0%25BE?8&amp;type=f_search&amp;text=false.%20-%20&#1047;&#1072;&#1075;&#1083;" TargetMode="External"/><Relationship Id="rId27"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0"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5"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3"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8" Type="http://schemas.openxmlformats.org/officeDocument/2006/relationships/hyperlink" Target="http://www.biblio-online.ru/home/%25D0%2593%25D1%2580%25D0%25B0%25D0%25B6%25D0%25B4%25D0%25B0%25D0%25BD%25D1%2581%25D0%25BA%25D0%25BE%25D0%25B5+%25D0%25BF%25D1%2580%25D0%25B0%25D0%25B2%25D0%25BE?11&amp;type=f_search&amp;text=false" TargetMode="External"/><Relationship Id="rId56" Type="http://schemas.openxmlformats.org/officeDocument/2006/relationships/hyperlink" Target="http://proxylibrary.hse.ru:2123/index.php?page=book&amp;id=114498" TargetMode="External"/><Relationship Id="rId64" Type="http://schemas.openxmlformats.org/officeDocument/2006/relationships/hyperlink" Target="http://proxylibrary.hse.ru:2123/index.php?page=book&amp;id=114498" TargetMode="External"/><Relationship Id="rId69" Type="http://schemas.openxmlformats.org/officeDocument/2006/relationships/hyperlink" Target="http://proxylibrary.hse.ru:2123/index.php?page=book&amp;id=63580" TargetMode="External"/><Relationship Id="rId77" Type="http://schemas.openxmlformats.org/officeDocument/2006/relationships/hyperlink" Target="http://proxylibrary.hse.ru:2123/index.php?page=book&amp;id=63580" TargetMode="External"/><Relationship Id="rId100" Type="http://schemas.openxmlformats.org/officeDocument/2006/relationships/hyperlink" Target="http://proxylibrary.hse.ru:2123/index.php?page=book&amp;id=117896" TargetMode="External"/><Relationship Id="rId105" Type="http://schemas.openxmlformats.org/officeDocument/2006/relationships/hyperlink" Target="http://www.biblio-online.ru/home/%25D0%25B3%25D1%2580%25D0%25B0%25D0%25B6%25D0%25B4%25D0%25B0%25D0%25BD%25D1%2581%25D0%25BA%25D0%25BE%25D0%25B5+%25D0%25BF%25D1%2580%25D0%25BE%25D1%2586%25D0%25B5%25D1%2581%25D1%2581%25D1%2583%25D0%25B0%25D0%25BB%25D1%258C%25D0%25BD%25D0%25BE%25D0%25B5+%25D0%25BF%25D1%2580%25D0%25B0%25D0%25B2%25D0%25BE?2&amp;type=f_search&amp;text=false" TargetMode="External"/><Relationship Id="rId8" Type="http://schemas.openxmlformats.org/officeDocument/2006/relationships/hyperlink" Target="http://www.biblio-online.ru/home/" TargetMode="External"/><Relationship Id="rId51"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72" Type="http://schemas.openxmlformats.org/officeDocument/2006/relationships/hyperlink" Target="http://proxylibrary.hse.ru:2123/index.php?page=book&amp;id=114498" TargetMode="External"/><Relationship Id="rId80" Type="http://schemas.openxmlformats.org/officeDocument/2006/relationships/hyperlink" Target="http://proxylibrary.hse.ru:2123/index.php?page=book&amp;id=114498" TargetMode="External"/><Relationship Id="rId85" Type="http://schemas.openxmlformats.org/officeDocument/2006/relationships/hyperlink" Target="http://proxylibrary.hse.ru:2123/index.php?page=book&amp;id=63580" TargetMode="External"/><Relationship Id="rId93" Type="http://schemas.openxmlformats.org/officeDocument/2006/relationships/hyperlink" Target="http://proxylibrary.hse.ru:2123/index.php?page=book&amp;id=117896" TargetMode="External"/><Relationship Id="rId98" Type="http://schemas.openxmlformats.org/officeDocument/2006/relationships/hyperlink" Target="http://proxylibrary.hse.ru:2123/index.php?page=book&amp;id=208613" TargetMode="External"/><Relationship Id="rId3" Type="http://schemas.openxmlformats.org/officeDocument/2006/relationships/styles" Target="styles.xml"/><Relationship Id="rId12"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17"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25"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3"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8"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6"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59" Type="http://schemas.openxmlformats.org/officeDocument/2006/relationships/hyperlink" Target="http://proxylibrary.hse.ru:2123/index.php?page=book&amp;id=119444" TargetMode="External"/><Relationship Id="rId67" Type="http://schemas.openxmlformats.org/officeDocument/2006/relationships/hyperlink" Target="http://proxylibrary.hse.ru:2123/index.php?page=book&amp;id=119444" TargetMode="External"/><Relationship Id="rId103" Type="http://schemas.openxmlformats.org/officeDocument/2006/relationships/hyperlink" Target="http://proxylibrary.hse.ru:2123/index.php?page=book&amp;id=117889" TargetMode="External"/><Relationship Id="rId108" Type="http://schemas.openxmlformats.org/officeDocument/2006/relationships/footer" Target="footer1.xml"/><Relationship Id="rId20" Type="http://schemas.openxmlformats.org/officeDocument/2006/relationships/hyperlink" Target="consultantplus://offline/ref=D47308FD1D15F42085091A0D904666F458744C27C99E888ED5A8BC569674519AB21B1F851164FFM8e7W" TargetMode="External"/><Relationship Id="rId41"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54" Type="http://schemas.openxmlformats.org/officeDocument/2006/relationships/hyperlink" Target="http://www.biblio-online.ru/home/%25D0%25A2%25D1%2580%25D1%2583%25D0%25B4%25D0%25BE%25D0%25B2%25D0%25BE%25D0%25B5+%25D0%25BF%25D1%2580%25D0%25B0%25D0%25B2%25D0%25BE?14&amp;type=f_search&amp;text=false" TargetMode="External"/><Relationship Id="rId62" Type="http://schemas.openxmlformats.org/officeDocument/2006/relationships/hyperlink" Target="http://proxylibrary.hse.ru:2123/index.php?page=book&amp;id=93190" TargetMode="External"/><Relationship Id="rId70" Type="http://schemas.openxmlformats.org/officeDocument/2006/relationships/hyperlink" Target="http://proxylibrary.hse.ru:2123/index.php?page=book&amp;id=93190" TargetMode="External"/><Relationship Id="rId75" Type="http://schemas.openxmlformats.org/officeDocument/2006/relationships/hyperlink" Target="http://proxylibrary.hse.ru:2123/index.php?page=book&amp;id=119444" TargetMode="External"/><Relationship Id="rId83" Type="http://schemas.openxmlformats.org/officeDocument/2006/relationships/hyperlink" Target="http://proxylibrary.hse.ru:2123/index.php?page=book&amp;id=119444" TargetMode="External"/><Relationship Id="rId88" Type="http://schemas.openxmlformats.org/officeDocument/2006/relationships/hyperlink" Target="http://proxylibrary.hse.ru:2123/index.php?page=book&amp;id=114498" TargetMode="External"/><Relationship Id="rId91" Type="http://schemas.openxmlformats.org/officeDocument/2006/relationships/hyperlink" Target="http://proxylibrary.hse.ru:2123/index.php?page=book&amp;id=143020" TargetMode="External"/><Relationship Id="rId96" Type="http://schemas.openxmlformats.org/officeDocument/2006/relationships/hyperlink" Target="http://proxylibrary.hse.ru:2123/index.php?page=book&amp;id=117889"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23"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28"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36"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9" Type="http://schemas.openxmlformats.org/officeDocument/2006/relationships/hyperlink" Target="consultantplus://offline/ref=1D868EA6CCBC59ECC11C18C320A7ECAC3B0407EB3771FBD293CADD72FF1BE4C488859A1CA495DCQ6UFK" TargetMode="External"/><Relationship Id="rId57" Type="http://schemas.openxmlformats.org/officeDocument/2006/relationships/hyperlink" Target="http://proxylibrary.hse.ru:2123/index.php?page=book&amp;id=89824" TargetMode="External"/><Relationship Id="rId106" Type="http://schemas.openxmlformats.org/officeDocument/2006/relationships/hyperlink" Target="http://www.biblio-online.ru/home/%25D0%25B3%25D1%2580%25D0%25B0%25D0%25B6%25D0%25B4%25D0%25B0%25D0%25BD%25D1%2581%25D0%25BA%25D0%25BE%25D0%25B5+%25D0%25BF%25D1%2580%25D0%25BE%25D1%2586%25D0%25B5%25D1%2581%25D1%2581%25D1%2583%25D0%25B0%25D0%25BB%25D1%258C%25D0%25BD%25D0%25BE%25D0%25B5+%25D0%25BF%25D1%2580%25D0%25B0%25D0%25B2%25D0%25BE?2&amp;type=f_search&amp;text=false" TargetMode="External"/><Relationship Id="rId10" Type="http://schemas.openxmlformats.org/officeDocument/2006/relationships/hyperlink" Target="http://www.biblio-online.ru/home/%25D0%2593%25D1%2580%25D0%25B0%25D0%25B6%25D0%25B4%25D0%25B0%25D0%25BD%25D1%2581%25D0%25BA%25D0%25BE%25D0%25B5+%25D0%25BF%25D1%2580%25D0%25B0%25D0%25B2%25D0%25BE?8&amp;type=f_search&amp;text=false.%20-%20&#1047;&#1072;&#1075;&#1083;" TargetMode="External"/><Relationship Id="rId31"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44"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52" Type="http://schemas.openxmlformats.org/officeDocument/2006/relationships/hyperlink" Target="http://www.biblio-online.ru/home/%25D0%2593%25D1%2580%25D0%25B0%25D0%25B6%25D0%25B4%25D0%25B0%25D0%25BD%25D1%2581%25D0%25BA%25D0%25BE%25D0%25B5+%25D0%25BF%25D1%2580%25D0%25B0%25D0%25B2%25D0%25BE?11&amp;type=f_search&amp;text=false" TargetMode="External"/><Relationship Id="rId60" Type="http://schemas.openxmlformats.org/officeDocument/2006/relationships/hyperlink" Target="http://proxylibrary.hse.ru:2123/index.php?page=book&amp;id=117896" TargetMode="External"/><Relationship Id="rId65" Type="http://schemas.openxmlformats.org/officeDocument/2006/relationships/hyperlink" Target="http://proxylibrary.hse.ru:2123/index.php?page=book&amp;id=89824" TargetMode="External"/><Relationship Id="rId73" Type="http://schemas.openxmlformats.org/officeDocument/2006/relationships/hyperlink" Target="http://proxylibrary.hse.ru:2123/index.php?page=book&amp;id=208613" TargetMode="External"/><Relationship Id="rId78" Type="http://schemas.openxmlformats.org/officeDocument/2006/relationships/hyperlink" Target="http://proxylibrary.hse.ru:2123/index.php?page=book&amp;id=93190" TargetMode="External"/><Relationship Id="rId81" Type="http://schemas.openxmlformats.org/officeDocument/2006/relationships/hyperlink" Target="http://proxylibrary.hse.ru:2123/index.php?page=book&amp;id=208613" TargetMode="External"/><Relationship Id="rId86" Type="http://schemas.openxmlformats.org/officeDocument/2006/relationships/hyperlink" Target="http://proxylibrary.hse.ru:2123/index.php?page=book&amp;id=93190" TargetMode="External"/><Relationship Id="rId94" Type="http://schemas.openxmlformats.org/officeDocument/2006/relationships/hyperlink" Target="http://proxylibrary.hse.ru:2123/index.php?page=book&amp;id=63580" TargetMode="External"/><Relationship Id="rId99" Type="http://schemas.openxmlformats.org/officeDocument/2006/relationships/hyperlink" Target="http://proxylibrary.hse.ru:2123/index.php?page=book&amp;id=119444" TargetMode="External"/><Relationship Id="rId101" Type="http://schemas.openxmlformats.org/officeDocument/2006/relationships/hyperlink" Target="http://proxylibrary.hse.ru:2123/index.php?page=book&amp;id=63580" TargetMode="External"/><Relationship Id="rId4" Type="http://schemas.openxmlformats.org/officeDocument/2006/relationships/settings" Target="settings.xml"/><Relationship Id="rId9"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13" Type="http://schemas.openxmlformats.org/officeDocument/2006/relationships/hyperlink" Target="http://www.biblio-online.ru/home/%25D0%2593%25D1%2580%25D0%25B0%25D0%25B6%25D0%25B4%25D0%25B0%25D0%25BD%25D1%2581%25D0%25BA%25D0%25BE%25D0%25B5+%25D0%25BF%25D1%2580%25D0%25B0%25D0%25B2%25D0%25BE?11&amp;type=f_search&amp;text=false" TargetMode="External"/><Relationship Id="rId18" Type="http://schemas.openxmlformats.org/officeDocument/2006/relationships/hyperlink" Target="http://www.biblio-online.ru/home/%25D0%2593%25D1%2580%25D0%25B0%25D0%25B6%25D0%25B4%25D0%25B0%25D0%25BD%25D1%2581%25D0%25BA%25D0%25BE%25D0%25B5+%25D0%25B%25D1%2580%25D0%25B0%25D0%25B2%25D0%25BE?11&amp;type=f_search&amp;text=false" TargetMode="External"/><Relationship Id="rId39"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109" Type="http://schemas.openxmlformats.org/officeDocument/2006/relationships/footer" Target="footer2.xml"/><Relationship Id="rId34" Type="http://schemas.openxmlformats.org/officeDocument/2006/relationships/hyperlink" Target="https://mailnnov.hse.ru/owa/redir.aspx?SURL=qwsWiCRRUW1azrq0QgnSnTMQOKstxuov1hnDq9cWsmi9G23XPf_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_ADEAMQAmAHQAeQBwAGUAPQBmAF8AcwBlAGEAcgBjAGgAJgB0AGUAeAB0AD0AZgBhAGwAcwBlAA..&amp;URL=http%3a%2f%2fwww.biblio-online.ru%2fhome%2f%2525D0%252593%2525D1%252580%2525D0%2525B0%2525D0%2525B6%2525D0%2525B4%2525D0%2525B0%2525D0%2525BD%2525D1%252581%2525D0%2525BA%2525D0%2525BE%2525D0%2525B5%2b%2525D0%2525BF%2525D1%252580%2525D0%2525B0%2525D0%2525B2%2525D0%2525BE%3f11%26type%3df_search%26text%3dfalse" TargetMode="External"/><Relationship Id="rId50" Type="http://schemas.openxmlformats.org/officeDocument/2006/relationships/hyperlink" Target="http://www.biblio-online.ru/home/%25D0%2593%25D1%2580%25D0%25B0%25D0%25B6%25D0%25B4%25D0%25B0%25D0%25BD%25D1%2581%25D0%25BA%25D0%25BE%25D0%25B5+%25D0%25BF%25D1%2580%25D0%25B0%25D0%25B2%25D0%25BE?8&amp;type=f_search&amp;text=false" TargetMode="External"/><Relationship Id="rId55" Type="http://schemas.openxmlformats.org/officeDocument/2006/relationships/hyperlink" Target="http://www.biblio-online.ru/home/%25D0%25A2%25D1%2580%25D1%2583%25D0%25B4%25D0%25BE%25D0%25B2%25D0%25BE%25D0%25B5+%25D0%25BF%25D1%2580%25D0%25B0%25D0%25B2%25D0%25BE?14&amp;type=f_search&amp;text=false" TargetMode="External"/><Relationship Id="rId76" Type="http://schemas.openxmlformats.org/officeDocument/2006/relationships/hyperlink" Target="http://proxylibrary.hse.ru:2123/index.php?page=book&amp;id=117896" TargetMode="External"/><Relationship Id="rId97" Type="http://schemas.openxmlformats.org/officeDocument/2006/relationships/hyperlink" Target="http://proxylibrary.hse.ru:2123/index.php?page=book&amp;id=114498" TargetMode="External"/><Relationship Id="rId104" Type="http://schemas.openxmlformats.org/officeDocument/2006/relationships/hyperlink" Target="http://proxylibrary.hse.ru:2123/index.php?page=book&amp;id=211550" TargetMode="External"/><Relationship Id="rId7" Type="http://schemas.openxmlformats.org/officeDocument/2006/relationships/endnotes" Target="endnotes.xml"/><Relationship Id="rId71" Type="http://schemas.openxmlformats.org/officeDocument/2006/relationships/hyperlink" Target="http://proxylibrary.hse.ru:2123/index.php?page=book&amp;id=117889" TargetMode="External"/><Relationship Id="rId92" Type="http://schemas.openxmlformats.org/officeDocument/2006/relationships/hyperlink" Target="http://proxylibrary.hse.ru:2123/index.php?page=book&amp;id=1194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2A630C-BD42-4052-9611-5067007CA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74</Pages>
  <Words>36612</Words>
  <Characters>208692</Characters>
  <Application>Microsoft Office Word</Application>
  <DocSecurity>0</DocSecurity>
  <Lines>1739</Lines>
  <Paragraphs>489</Paragraphs>
  <ScaleCrop>false</ScaleCrop>
  <HeadingPairs>
    <vt:vector size="2" baseType="variant">
      <vt:variant>
        <vt:lpstr>Название</vt:lpstr>
      </vt:variant>
      <vt:variant>
        <vt:i4>1</vt:i4>
      </vt:variant>
    </vt:vector>
  </HeadingPairs>
  <TitlesOfParts>
    <vt:vector size="1" baseType="lpstr">
      <vt:lpstr>Министерство экономического</vt:lpstr>
    </vt:vector>
  </TitlesOfParts>
  <Company>hse</Company>
  <LinksUpToDate>false</LinksUpToDate>
  <CharactersWithSpaces>244815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экономического</dc:title>
  <dc:creator>Maria</dc:creator>
  <cp:lastModifiedBy>priem</cp:lastModifiedBy>
  <cp:revision>2</cp:revision>
  <cp:lastPrinted>2015-05-07T12:10:00Z</cp:lastPrinted>
  <dcterms:created xsi:type="dcterms:W3CDTF">2019-01-28T09:32:00Z</dcterms:created>
  <dcterms:modified xsi:type="dcterms:W3CDTF">2019-01-28T09:32:00Z</dcterms:modified>
</cp:coreProperties>
</file>